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76"/>
          <w:szCs w:val="176"/>
        </w:rPr>
        <w:jc w:val="left"/>
        <w:spacing w:lineRule="exact" w:line="1880"/>
        <w:ind w:left="118" w:right="-170"/>
      </w:pPr>
      <w:r>
        <w:pict>
          <v:group style="position:absolute;margin-left:445.111pt;margin-top:139.994pt;width:0pt;height:41.074pt;mso-position-horizontal-relative:page;mso-position-vertical-relative:paragraph;z-index:-1191" coordorigin="8902,2800" coordsize="0,821">
            <v:shape style="position:absolute;left:8902;top:2800;width:0;height:821" coordorigin="8902,2800" coordsize="0,821" path="m8902,3621l8902,280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61.574pt;margin-top:139.994pt;width:0pt;height:20.96pt;mso-position-horizontal-relative:page;mso-position-vertical-relative:paragraph;z-index:-1188" coordorigin="9231,2800" coordsize="0,419">
            <v:shape style="position:absolute;left:9231;top:2800;width:0;height:419" coordorigin="9231,2800" coordsize="0,419" path="m9231,2800l9231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78.037pt;margin-top:139.994pt;width:0pt;height:20.96pt;mso-position-horizontal-relative:page;mso-position-vertical-relative:paragraph;z-index:-1185" coordorigin="9561,2800" coordsize="0,419">
            <v:shape style="position:absolute;left:9561;top:2800;width:0;height:419" coordorigin="9561,2800" coordsize="0,419" path="m9561,2800l9561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94.498pt;margin-top:139.994pt;width:0pt;height:20.96pt;mso-position-horizontal-relative:page;mso-position-vertical-relative:paragraph;z-index:-1182" coordorigin="9890,2800" coordsize="0,419">
            <v:shape style="position:absolute;left:9890;top:2800;width:0;height:419" coordorigin="9890,2800" coordsize="0,419" path="m9890,2800l9890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10.957pt;margin-top:139.994pt;width:0pt;height:20.96pt;mso-position-horizontal-relative:page;mso-position-vertical-relative:paragraph;z-index:-1179" coordorigin="10219,2800" coordsize="0,419">
            <v:shape style="position:absolute;left:10219;top:2800;width:0;height:419" coordorigin="10219,2800" coordsize="0,419" path="m10219,2800l1021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27.424pt;margin-top:139.994pt;width:0pt;height:26.825pt;mso-position-horizontal-relative:page;mso-position-vertical-relative:paragraph;z-index:-1176" coordorigin="10548,2800" coordsize="0,537">
            <v:shape style="position:absolute;left:10548;top:2800;width:0;height:536" coordorigin="10548,2800" coordsize="0,536" path="m10548,2800l10548,3336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38.398pt;margin-top:139.994pt;width:0pt;height:20.96pt;mso-position-horizontal-relative:page;mso-position-vertical-relative:paragraph;z-index:-1174" coordorigin="10768,2800" coordsize="0,419">
            <v:shape style="position:absolute;left:10768;top:2800;width:0;height:419" coordorigin="10768,2800" coordsize="0,419" path="m10768,2800l1076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43.887pt;margin-top:139.994pt;width:0pt;height:20.96pt;mso-position-horizontal-relative:page;mso-position-vertical-relative:paragraph;z-index:-1173" coordorigin="10878,2800" coordsize="0,419">
            <v:shape style="position:absolute;left:10878;top:2800;width:0;height:419" coordorigin="10878,2800" coordsize="0,419" path="m10878,2800l1087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49.371pt;margin-top:139.994pt;width:0pt;height:20.96pt;mso-position-horizontal-relative:page;mso-position-vertical-relative:paragraph;z-index:-1172" coordorigin="10987,2800" coordsize="0,419">
            <v:shape style="position:absolute;left:10987;top:2800;width:0;height:419" coordorigin="10987,2800" coordsize="0,419" path="m10987,2800l1098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55.857pt;margin-top:139.994pt;width:0.002pt;height:44.525pt;mso-position-horizontal-relative:page;mso-position-vertical-relative:paragraph;z-index:-1171" coordorigin="11117,2800" coordsize="0,891">
            <v:shape style="position:absolute;left:11117;top:2800;width:0;height:891" coordorigin="11117,2800" coordsize="0,891" path="m11117,2800l11117,2862,11117,2904,11117,2951,11117,3004,11117,3060,11117,3119,11117,3180,11117,3241,11117,3303,11117,3363,11117,3421,11117,3476,11117,3527,11117,3573,11117,3613,11117,3645,11117,3685,11117,369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62.455pt;margin-top:139.994pt;width:0pt;height:20.96pt;mso-position-horizontal-relative:page;mso-position-vertical-relative:paragraph;z-index:-1170" coordorigin="11249,2800" coordsize="0,419">
            <v:shape style="position:absolute;left:11249;top:2800;width:0;height:419" coordorigin="11249,2800" coordsize="0,419" path="m11249,2800l1124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67.949pt;margin-top:139.994pt;width:0pt;height:20.96pt;mso-position-horizontal-relative:page;mso-position-vertical-relative:paragraph;z-index:-1169" coordorigin="11359,2800" coordsize="0,419">
            <v:shape style="position:absolute;left:11359;top:2800;width:0;height:419" coordorigin="11359,2800" coordsize="0,419" path="m11359,2800l1135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73.434pt;margin-top:139.994pt;width:0pt;height:20.96pt;mso-position-horizontal-relative:page;mso-position-vertical-relative:paragraph;z-index:-1168" coordorigin="11469,2800" coordsize="0,419">
            <v:shape style="position:absolute;left:11469;top:2800;width:0;height:419" coordorigin="11469,2800" coordsize="0,419" path="m11469,2800l1146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78.92pt;margin-top:139.994pt;width:0pt;height:20.96pt;mso-position-horizontal-relative:page;mso-position-vertical-relative:paragraph;z-index:-1167" coordorigin="11578,2800" coordsize="0,419">
            <v:shape style="position:absolute;left:11578;top:2800;width:0;height:419" coordorigin="11578,2800" coordsize="0,419" path="m11578,2800l1157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84.412pt;margin-top:139.994pt;width:0pt;height:29.34pt;mso-position-horizontal-relative:page;mso-position-vertical-relative:paragraph;z-index:-1166" coordorigin="11688,2800" coordsize="0,587">
            <v:shape style="position:absolute;left:11688;top:2800;width:0;height:587" coordorigin="11688,2800" coordsize="0,587" path="m11688,2800l11688,3387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89.896pt;margin-top:139.994pt;width:0pt;height:20.96pt;mso-position-horizontal-relative:page;mso-position-vertical-relative:paragraph;z-index:-1165" coordorigin="11798,2800" coordsize="0,419">
            <v:shape style="position:absolute;left:11798;top:2800;width:0;height:419" coordorigin="11798,2800" coordsize="0,419" path="m11798,2800l1179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95.383pt;margin-top:139.994pt;width:0pt;height:20.96pt;mso-position-horizontal-relative:page;mso-position-vertical-relative:paragraph;z-index:-1164" coordorigin="11908,2800" coordsize="0,419">
            <v:shape style="position:absolute;left:11908;top:2800;width:0;height:419" coordorigin="11908,2800" coordsize="0,419" path="m11908,2800l1190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00.867pt;margin-top:139.994pt;width:0pt;height:20.96pt;mso-position-horizontal-relative:page;mso-position-vertical-relative:paragraph;z-index:-1163" coordorigin="12017,2800" coordsize="0,419">
            <v:shape style="position:absolute;left:12017;top:2800;width:0;height:419" coordorigin="12017,2800" coordsize="0,419" path="m12017,2800l1201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06.359pt;margin-top:139.994pt;width:0pt;height:20.96pt;mso-position-horizontal-relative:page;mso-position-vertical-relative:paragraph;z-index:-1162" coordorigin="12127,2800" coordsize="0,419">
            <v:shape style="position:absolute;left:12127;top:2800;width:0;height:419" coordorigin="12127,2800" coordsize="0,419" path="m12127,2800l1212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11.844pt;margin-top:139.994pt;width:0pt;height:41.074pt;mso-position-horizontal-relative:page;mso-position-vertical-relative:paragraph;z-index:-1161" coordorigin="12237,2800" coordsize="0,821">
            <v:shape style="position:absolute;left:12237;top:2800;width:0;height:821" coordorigin="12237,2800" coordsize="0,821" path="m12237,2800l12237,362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17.336pt;margin-top:139.994pt;width:0pt;height:20.96pt;mso-position-horizontal-relative:page;mso-position-vertical-relative:paragraph;z-index:-1160" coordorigin="12347,2800" coordsize="0,419">
            <v:shape style="position:absolute;left:12347;top:2800;width:0;height:419" coordorigin="12347,2800" coordsize="0,419" path="m12347,2800l1234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22.822pt;margin-top:139.994pt;width:0pt;height:20.96pt;mso-position-horizontal-relative:page;mso-position-vertical-relative:paragraph;z-index:-1159" coordorigin="12456,2800" coordsize="0,419">
            <v:shape style="position:absolute;left:12456;top:2800;width:0;height:419" coordorigin="12456,2800" coordsize="0,419" path="m12456,2800l12456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28.307pt;margin-top:139.994pt;width:0pt;height:20.96pt;mso-position-horizontal-relative:page;mso-position-vertical-relative:paragraph;z-index:-1158" coordorigin="12566,2800" coordsize="0,419">
            <v:shape style="position:absolute;left:12566;top:2800;width:0;height:419" coordorigin="12566,2800" coordsize="0,419" path="m12566,2800l12566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33.799pt;margin-top:139.994pt;width:0pt;height:20.96pt;mso-position-horizontal-relative:page;mso-position-vertical-relative:paragraph;z-index:-1157" coordorigin="12676,2800" coordsize="0,419">
            <v:shape style="position:absolute;left:12676;top:2800;width:0;height:419" coordorigin="12676,2800" coordsize="0,419" path="m12676,2800l12676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39.283pt;margin-top:139.994pt;width:0pt;height:29.34pt;mso-position-horizontal-relative:page;mso-position-vertical-relative:paragraph;z-index:-1156" coordorigin="12786,2800" coordsize="0,587">
            <v:shape style="position:absolute;left:12786;top:2800;width:0;height:587" coordorigin="12786,2800" coordsize="0,587" path="m12786,2800l12786,3387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44.769pt;margin-top:139.994pt;width:0pt;height:20.96pt;mso-position-horizontal-relative:page;mso-position-vertical-relative:paragraph;z-index:-1155" coordorigin="12895,2800" coordsize="0,419">
            <v:shape style="position:absolute;left:12895;top:2800;width:0;height:419" coordorigin="12895,2800" coordsize="0,419" path="m12895,2800l12895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50.262pt;margin-top:139.994pt;width:0pt;height:20.96pt;mso-position-horizontal-relative:page;mso-position-vertical-relative:paragraph;z-index:-1154" coordorigin="13005,2800" coordsize="0,419">
            <v:shape style="position:absolute;left:13005;top:2800;width:0;height:419" coordorigin="13005,2800" coordsize="0,419" path="m13005,2800l13005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55.746pt;margin-top:139.994pt;width:0pt;height:20.96pt;mso-position-horizontal-relative:page;mso-position-vertical-relative:paragraph;z-index:-1153" coordorigin="13115,2800" coordsize="0,419">
            <v:shape style="position:absolute;left:13115;top:2800;width:0;height:419" coordorigin="13115,2800" coordsize="0,419" path="m13115,2800l13115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61.232pt;margin-top:139.994pt;width:0pt;height:20.96pt;mso-position-horizontal-relative:page;mso-position-vertical-relative:paragraph;z-index:-1152" coordorigin="13225,2800" coordsize="0,419">
            <v:shape style="position:absolute;left:13225;top:2800;width:0;height:419" coordorigin="13225,2800" coordsize="0,419" path="m13225,2800l13225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66.717pt;margin-top:139.994pt;width:0pt;height:41.074pt;mso-position-horizontal-relative:page;mso-position-vertical-relative:paragraph;z-index:-1151" coordorigin="13334,2800" coordsize="0,821">
            <v:shape style="position:absolute;left:13334;top:2800;width:0;height:821" coordorigin="13334,2800" coordsize="0,821" path="m13334,2800l13334,362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72.209pt;margin-top:139.994pt;width:0pt;height:20.96pt;mso-position-horizontal-relative:page;mso-position-vertical-relative:paragraph;z-index:-1150" coordorigin="13444,2800" coordsize="0,419">
            <v:shape style="position:absolute;left:13444;top:2800;width:0;height:419" coordorigin="13444,2800" coordsize="0,419" path="m13444,2800l13444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77.693pt;margin-top:139.994pt;width:0pt;height:20.96pt;mso-position-horizontal-relative:page;mso-position-vertical-relative:paragraph;z-index:-1149" coordorigin="13554,2800" coordsize="0,419">
            <v:shape style="position:absolute;left:13554;top:2800;width:0;height:419" coordorigin="13554,2800" coordsize="0,419" path="m13554,2800l13554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83.18pt;margin-top:139.994pt;width:0pt;height:20.96pt;mso-position-horizontal-relative:page;mso-position-vertical-relative:paragraph;z-index:-1148" coordorigin="13664,2800" coordsize="0,419">
            <v:shape style="position:absolute;left:13664;top:2800;width:0;height:419" coordorigin="13664,2800" coordsize="0,419" path="m13664,2800l13664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88.672pt;margin-top:139.994pt;width:0pt;height:20.96pt;mso-position-horizontal-relative:page;mso-position-vertical-relative:paragraph;z-index:-1147" coordorigin="13773,2800" coordsize="0,419">
            <v:shape style="position:absolute;left:13773;top:2800;width:0;height:419" coordorigin="13773,2800" coordsize="0,419" path="m13773,2800l13773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94.156pt;margin-top:139.994pt;width:0pt;height:29.34pt;mso-position-horizontal-relative:page;mso-position-vertical-relative:paragraph;z-index:-1146" coordorigin="13883,2800" coordsize="0,587">
            <v:shape style="position:absolute;left:13883;top:2800;width:0;height:587" coordorigin="13883,2800" coordsize="0,587" path="m13883,2800l13883,3387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99.643pt;margin-top:139.994pt;width:0pt;height:20.96pt;mso-position-horizontal-relative:page;mso-position-vertical-relative:paragraph;z-index:-1145" coordorigin="13993,2800" coordsize="0,419">
            <v:shape style="position:absolute;left:13993;top:2800;width:0;height:419" coordorigin="13993,2800" coordsize="0,419" path="m13993,2800l13993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05.133pt;margin-top:139.994pt;width:0pt;height:20.96pt;mso-position-horizontal-relative:page;mso-position-vertical-relative:paragraph;z-index:-1144" coordorigin="14103,2800" coordsize="0,419">
            <v:shape style="position:absolute;left:14103;top:2800;width:0;height:419" coordorigin="14103,2800" coordsize="0,419" path="m14103,2800l14103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10.619pt;margin-top:139.994pt;width:0pt;height:20.96pt;mso-position-horizontal-relative:page;mso-position-vertical-relative:paragraph;z-index:-1143" coordorigin="14212,2800" coordsize="0,419">
            <v:shape style="position:absolute;left:14212;top:2800;width:0;height:419" coordorigin="14212,2800" coordsize="0,419" path="m14212,2800l14212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16.104pt;margin-top:139.994pt;width:0pt;height:20.96pt;mso-position-horizontal-relative:page;mso-position-vertical-relative:paragraph;z-index:-1142" coordorigin="14322,2800" coordsize="0,419">
            <v:shape style="position:absolute;left:14322;top:2800;width:0;height:419" coordorigin="14322,2800" coordsize="0,419" path="m14322,2800l14322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21.598pt;margin-top:139.994pt;width:0pt;height:41.074pt;mso-position-horizontal-relative:page;mso-position-vertical-relative:paragraph;z-index:-1141" coordorigin="14432,2800" coordsize="0,821">
            <v:shape style="position:absolute;left:14432;top:2800;width:0;height:821" coordorigin="14432,2800" coordsize="0,821" path="m14432,2800l14432,362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27.082pt;margin-top:139.994pt;width:0pt;height:20.96pt;mso-position-horizontal-relative:page;mso-position-vertical-relative:paragraph;z-index:-1140" coordorigin="14542,2800" coordsize="0,419">
            <v:shape style="position:absolute;left:14542;top:2800;width:0;height:419" coordorigin="14542,2800" coordsize="0,419" path="m14542,2800l14542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32.57pt;margin-top:139.994pt;width:0pt;height:20.96pt;mso-position-horizontal-relative:page;mso-position-vertical-relative:paragraph;z-index:-1139" coordorigin="14651,2800" coordsize="0,419">
            <v:shape style="position:absolute;left:14651;top:2800;width:0;height:419" coordorigin="14651,2800" coordsize="0,419" path="m14651,2800l14651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38.061pt;margin-top:139.994pt;width:0pt;height:20.96pt;mso-position-horizontal-relative:page;mso-position-vertical-relative:paragraph;z-index:-1138" coordorigin="14761,2800" coordsize="0,419">
            <v:shape style="position:absolute;left:14761;top:2800;width:0;height:419" coordorigin="14761,2800" coordsize="0,419" path="m14761,2800l14761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43.547pt;margin-top:139.994pt;width:0pt;height:20.96pt;mso-position-horizontal-relative:page;mso-position-vertical-relative:paragraph;z-index:-1137" coordorigin="14871,2800" coordsize="0,419">
            <v:shape style="position:absolute;left:14871;top:2800;width:0;height:419" coordorigin="14871,2800" coordsize="0,419" path="m14871,2800l14871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49.033pt;margin-top:139.994pt;width:0pt;height:26.825pt;mso-position-horizontal-relative:page;mso-position-vertical-relative:paragraph;z-index:-1136" coordorigin="14981,2800" coordsize="0,537">
            <v:shape style="position:absolute;left:14981;top:2800;width:0;height:536" coordorigin="14981,2800" coordsize="0,536" path="m14981,2800l14981,3336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54.523pt;margin-top:139.994pt;width:0pt;height:20.96pt;mso-position-horizontal-relative:page;mso-position-vertical-relative:paragraph;z-index:-1135" coordorigin="15090,2800" coordsize="0,419">
            <v:shape style="position:absolute;left:15090;top:2800;width:0;height:419" coordorigin="15090,2800" coordsize="0,419" path="m15090,2800l15090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60.008pt;margin-top:139.994pt;width:0pt;height:20.96pt;mso-position-horizontal-relative:page;mso-position-vertical-relative:paragraph;z-index:-1134" coordorigin="15200,2800" coordsize="0,419">
            <v:shape style="position:absolute;left:15200;top:2800;width:0;height:419" coordorigin="15200,2800" coordsize="0,419" path="m15200,2800l15200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65.496pt;margin-top:139.994pt;width:0pt;height:20.96pt;mso-position-horizontal-relative:page;mso-position-vertical-relative:paragraph;z-index:-1133" coordorigin="15310,2800" coordsize="0,419">
            <v:shape style="position:absolute;left:15310;top:2800;width:0;height:419" coordorigin="15310,2800" coordsize="0,419" path="m15310,2800l15310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70.984pt;margin-top:139.994pt;width:0pt;height:20.96pt;mso-position-horizontal-relative:page;mso-position-vertical-relative:paragraph;z-index:-1132" coordorigin="15420,2800" coordsize="0,419">
            <v:shape style="position:absolute;left:15420;top:2800;width:0;height:419" coordorigin="15420,2800" coordsize="0,419" path="m15420,2800l15420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76.471pt;margin-top:139.994pt;width:0pt;height:41.074pt;mso-position-horizontal-relative:page;mso-position-vertical-relative:paragraph;z-index:-1131" coordorigin="15529,2800" coordsize="0,821">
            <v:shape style="position:absolute;left:15529;top:2800;width:0;height:821" coordorigin="15529,2800" coordsize="0,821" path="m15529,2800l15529,362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81.959pt;margin-top:139.994pt;width:0pt;height:20.96pt;mso-position-horizontal-relative:page;mso-position-vertical-relative:paragraph;z-index:-1130" coordorigin="15639,2800" coordsize="0,419">
            <v:shape style="position:absolute;left:15639;top:2800;width:0;height:419" coordorigin="15639,2800" coordsize="0,419" path="m15639,2800l1563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87.443pt;margin-top:139.994pt;width:0pt;height:20.96pt;mso-position-horizontal-relative:page;mso-position-vertical-relative:paragraph;z-index:-1129" coordorigin="15749,2800" coordsize="0,419">
            <v:shape style="position:absolute;left:15749;top:2800;width:0;height:419" coordorigin="15749,2800" coordsize="0,419" path="m15749,2800l1574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92.934pt;margin-top:139.994pt;width:0pt;height:20.96pt;mso-position-horizontal-relative:page;mso-position-vertical-relative:paragraph;z-index:-1128" coordorigin="15859,2800" coordsize="0,419">
            <v:shape style="position:absolute;left:15859;top:2800;width:0;height:419" coordorigin="15859,2800" coordsize="0,419" path="m15859,2800l15859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98.418pt;margin-top:139.994pt;width:0pt;height:20.96pt;mso-position-horizontal-relative:page;mso-position-vertical-relative:paragraph;z-index:-1127" coordorigin="15968,2800" coordsize="0,419">
            <v:shape style="position:absolute;left:15968;top:2800;width:0;height:419" coordorigin="15968,2800" coordsize="0,419" path="m15968,2800l1596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03.91pt;margin-top:139.994pt;width:0pt;height:26.825pt;mso-position-horizontal-relative:page;mso-position-vertical-relative:paragraph;z-index:-1126" coordorigin="16078,2800" coordsize="0,537">
            <v:shape style="position:absolute;left:16078;top:2800;width:0;height:536" coordorigin="16078,2800" coordsize="0,536" path="m16078,2800l16078,3336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09.394pt;margin-top:139.994pt;width:0pt;height:20.96pt;mso-position-horizontal-relative:page;mso-position-vertical-relative:paragraph;z-index:-1125" coordorigin="16188,2800" coordsize="0,419">
            <v:shape style="position:absolute;left:16188;top:2800;width:0;height:419" coordorigin="16188,2800" coordsize="0,419" path="m16188,2800l1618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14.885pt;margin-top:139.994pt;width:0pt;height:20.96pt;mso-position-horizontal-relative:page;mso-position-vertical-relative:paragraph;z-index:-1124" coordorigin="16298,2800" coordsize="0,419">
            <v:shape style="position:absolute;left:16298;top:2800;width:0;height:419" coordorigin="16298,2800" coordsize="0,419" path="m16298,2800l16298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20.373pt;margin-top:139.994pt;width:0pt;height:20.96pt;mso-position-horizontal-relative:page;mso-position-vertical-relative:paragraph;z-index:-1123" coordorigin="16407,2800" coordsize="0,419">
            <v:shape style="position:absolute;left:16407;top:2800;width:0;height:419" coordorigin="16407,2800" coordsize="0,419" path="m16407,2800l1640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25.857pt;margin-top:139.994pt;width:0pt;height:20.96pt;mso-position-horizontal-relative:page;mso-position-vertical-relative:paragraph;z-index:-1122" coordorigin="16517,2800" coordsize="0,419">
            <v:shape style="position:absolute;left:16517;top:2800;width:0;height:419" coordorigin="16517,2800" coordsize="0,419" path="m16517,2800l16517,32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31.344pt;margin-top:139.994pt;width:0.002pt;height:44.525pt;mso-position-horizontal-relative:page;mso-position-vertical-relative:paragraph;z-index:-1121" coordorigin="16627,2800" coordsize="0,891">
            <v:shape style="position:absolute;left:16627;top:2800;width:0;height:891" coordorigin="16627,2800" coordsize="0,891" path="m16627,2800l16627,2862,16627,2904,16627,2951,16627,3004,16627,3060,16627,3119,16627,3180,16627,3241,16627,3303,16627,3363,16627,3421,16627,3476,16627,3527,16627,3573,16627,3613,16627,3645,16627,3685,16627,369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660.869pt;margin-top:14.3201pt;width:72.457pt;height:62.0606pt;mso-position-horizontal-relative:page;mso-position-vertical-relative:paragraph;z-index:-1120" coordorigin="13217,286" coordsize="1449,1241">
            <v:shape style="position:absolute;left:13237;top:306;width:1409;height:1201" coordorigin="13237,306" coordsize="1409,1201" path="m14645,593l14624,593,14603,594,14582,596,14561,599,14541,603,14521,607,14501,612,14481,618,14462,625,14443,632,14425,640,14407,649,14389,658,14372,668,14355,678,14338,690,14322,701,14312,709,14312,633,14333,627,14353,618,14371,607,14387,594,14402,578,14415,561,14425,543,14433,523,14438,502,14441,479,14441,471,14440,449,14435,427,14427,406,14417,387,14405,369,14390,353,14373,339,14355,327,14335,318,14314,311,14291,307,14275,306,14252,308,14229,313,14209,320,14189,330,14171,343,14155,357,14141,374,14129,392,14120,412,14113,433,14109,455,14108,471,14110,493,14114,514,14120,534,14129,552,14140,570,14153,585,14168,599,14181,609,14161,614,14141,620,14122,627,14103,635,14085,643,14066,652,14049,661,14031,671,14014,682,13998,693,13982,705,13966,718,13951,731,13942,739,13927,726,13912,713,13896,700,13880,689,13863,677,13846,667,13829,657,13811,648,13792,639,13774,631,13754,624,13735,617,13715,612,13703,608,13719,596,13733,581,13746,565,13756,547,13764,528,13770,508,13774,487,13774,471,13773,449,13768,427,13761,406,13751,387,13738,369,13723,353,13707,339,13688,327,13668,318,13647,311,13625,307,13608,306,13585,308,13563,313,13542,320,13522,330,13504,343,13488,357,13474,374,13462,392,13453,412,13446,433,13442,455,13441,471,13443,494,13447,515,13455,536,13464,555,13476,573,13490,589,13506,603,13524,615,13543,624,13563,632,13573,634,13573,710,13557,698,13541,686,13524,675,13507,665,13490,655,13472,646,13454,638,13435,630,13416,623,13397,617,13377,611,13357,606,13337,602,13317,598,13296,596,13275,594,13254,593,13239,593,13237,593,13237,918,13239,918,13262,919,13284,923,13306,929,13326,938,13345,948,13363,961,13379,975,13394,991,13407,1009,13418,1028,13427,1048,13434,1069,13438,1091,13440,1114,13440,1119,13440,1201,13441,1240,13444,1275,13450,1307,13457,1336,13466,1362,13478,1386,13491,1407,13505,1425,13521,1441,13539,1455,13558,1467,13578,1477,13600,1485,13622,1492,13646,1497,13670,1501,13695,1504,13721,1506,13748,1507,13775,1507,14110,1508,14137,1507,14164,1506,14190,1504,14215,1501,14239,1497,14263,1491,14285,1485,14306,1476,14327,1466,14346,1454,14363,1441,14379,1425,14394,1406,14407,1385,14418,1362,14427,1336,14434,1307,14440,1275,14443,1240,14444,1201,14444,1119,14446,1096,14449,1073,14456,1052,14464,1032,14475,1012,14487,995,14502,978,14518,964,14535,951,14554,940,14574,931,14595,924,14618,920,14641,918,14645,918,14647,918,14647,593,14645,593xe" filled="f" stroked="t" strokeweight="2.002pt" strokecolor="#0076BD">
              <v:path arrowok="t"/>
            </v:shape>
            <v:shape style="position:absolute;left:13775;top:306;width:331;height:331" coordorigin="13775,306" coordsize="331,331" path="m13940,638l13963,636,13985,632,14006,624,14026,614,14044,602,14060,587,14074,571,14086,552,14095,533,14102,511,14106,489,14107,471,14105,449,14100,427,14093,406,14083,387,14070,369,14056,353,14039,339,14021,327,14001,318,13979,311,13957,307,13940,306,13917,308,13895,313,13874,320,13855,330,13837,343,13821,358,13807,374,13795,393,13786,413,13780,434,13776,456,13775,471,13777,494,13781,517,13789,538,13799,557,13811,575,13826,591,13842,605,13860,617,13880,627,13901,633,13924,637,13940,638xe" filled="f" stroked="t" strokeweight="2.002pt" strokecolor="#0076BD">
              <v:path arrowok="t"/>
            </v:shape>
            <v:shape style="position:absolute;left:14108;top:593;width:538;height:915" coordorigin="14108,593" coordsize="538,915" path="m14487,995l14501,978,14517,964,14535,951,14554,940,14574,931,14595,924,14617,920,14640,918,14646,918,14646,593,14644,593,14600,595,14557,600,14516,608,14475,620,14436,635,14398,653,14362,673,14328,696,14295,722,14265,750,14237,780,14211,812,14188,847,14168,883,14150,920,14135,959,14123,1000,14115,1041,14109,1084,14108,1128,14108,1508,14162,1506,14213,1501,14261,1492,14305,1477,14344,1455,14378,1425,14406,1386,14426,1336,14439,1275,14442,1240,14444,1201,14444,1119,14445,1096,14449,1073,14455,1052,14464,1032,14474,1012,14487,995xe" filled="t" fillcolor="#EC3237" stroked="f">
              <v:path arrowok="t"/>
              <v:fill/>
            </v:shape>
            <v:shape style="position:absolute;left:14108;top:306;width:333;height:331" coordorigin="14108,306" coordsize="333,331" path="m14256,637l14274,638,14297,636,14319,632,14340,624,14359,614,14377,602,14393,587,14407,571,14419,552,14429,533,14436,511,14439,489,14440,471,14439,449,14434,427,14427,406,14417,387,14404,369,14389,353,14373,339,14354,327,14334,318,14313,311,14291,307,14274,306,14251,308,14229,313,14208,320,14188,330,14170,343,14154,357,14140,374,14128,392,14119,412,14112,433,14108,455,14108,471,14109,494,14114,516,14121,537,14131,557,14144,575,14158,591,14175,605,14193,617,14213,626,14234,633,14256,637xe" filled="t" fillcolor="#EC3237" stroked="f">
              <v:path arrowok="t"/>
              <v:fill/>
            </v:shape>
            <v:shape style="position:absolute;left:13775;top:306;width:331;height:331" coordorigin="13775,306" coordsize="331,331" path="m13923,637l13940,638,13963,636,13985,632,14005,624,14025,614,14043,602,14059,587,14073,571,14085,552,14094,533,14101,512,14105,489,14106,471,14105,449,14100,427,14092,406,14082,387,14070,369,14055,353,14038,339,14020,327,14000,318,13979,311,13956,307,13940,306,13916,308,13894,313,13873,320,13854,330,13836,343,13820,358,13806,374,13795,393,13785,413,13779,434,13775,456,13775,471,13776,495,13781,517,13788,538,13798,557,13810,575,13825,591,13841,605,13860,617,13879,627,13901,633,13923,637xe" filled="t" fillcolor="#0076BD" stroked="f">
              <v:path arrowok="t"/>
              <v:fill/>
            </v:shape>
            <v:shape style="position:absolute;left:13572;top:593;width:739;height:915" coordorigin="13572,593" coordsize="739,915" path="m13572,593l13572,918,13578,918,13601,920,13623,924,13645,931,13665,940,13684,951,13701,964,13717,978,13732,995,13744,1012,13755,1032,13763,1052,13769,1073,13773,1096,13775,1119,13775,1508,14109,1508,14109,1114,14111,1091,14115,1069,14122,1048,14131,1028,14142,1009,14155,991,14170,975,14186,961,14204,948,14223,938,14243,929,14265,923,14287,919,14310,918,14312,918,14312,593,14310,593,14292,593,14271,594,14250,596,14229,599,14209,602,14188,607,14168,612,14149,618,14129,624,14110,631,14091,639,14073,648,14055,657,14037,667,14020,678,14004,689,13987,700,13971,713,13956,726,13941,739,13930,729,13915,716,13899,703,13883,691,13867,680,13850,669,13832,659,13814,650,13796,641,13777,633,13758,626,13739,619,13719,613,13699,608,13679,603,13658,599,13638,597,13617,594,13595,593,13574,593,13572,593xe" filled="t" fillcolor="#0076BD" stroked="f">
              <v:path arrowok="t"/>
              <v:fill/>
            </v:shape>
            <w10:wrap type="none"/>
          </v:group>
        </w:pict>
      </w:r>
      <w:r>
        <w:pict>
          <v:group style="position:absolute;margin-left:662.54pt;margin-top:93.6011pt;width:60.3761pt;height:14.504pt;mso-position-horizontal-relative:page;mso-position-vertical-relative:paragraph;z-index:-1119" coordorigin="13251,1872" coordsize="1208,290">
            <v:shape style="position:absolute;left:13271;top:1898;width:200;height:239" coordorigin="13271,1898" coordsize="200,239" path="m13410,2087l13403,2092,13399,2093,13394,2094,13390,2095,13385,2096,13323,2096,13271,2137,13397,2137,13408,2135,13410,2087xe" filled="t" fillcolor="#0076BD" stroked="f">
              <v:path arrowok="t"/>
              <v:fill/>
            </v:shape>
            <v:shape style="position:absolute;left:13271;top:1898;width:200;height:239" coordorigin="13271,1898" coordsize="200,239" path="m13386,1994l13323,1994,13323,1939,13377,1939,13382,1939,13386,1940,13390,1941,13398,1944,13404,1949,13408,1956,13409,1960,13409,1976,13406,1983,13400,1988,13394,1992,13401,2033,13408,2038,13415,2043,13418,2052,13418,2071,13417,2076,13415,2080,13413,2084,13410,2087,13408,2135,13418,2133,13428,2130,13437,2126,13445,2120,13453,2115,13459,2108,13464,2099,13469,2090,13471,2079,13471,2052,13467,2040,13460,2029,13453,2019,13442,2011,13427,2007,13438,2002,13446,1995,13451,1987,13457,1979,13460,1969,13460,1946,13458,1936,13454,1929,13450,1921,13445,1915,13438,1911,13432,1906,13424,1903,13414,1901,13405,1899,13395,1898,13271,1898,13271,2137,13323,2096,13323,2030,13381,2030,13386,1994xe" filled="t" fillcolor="#0076BD" stroked="f">
              <v:path arrowok="t"/>
              <v:fill/>
            </v:shape>
            <v:shape style="position:absolute;left:13271;top:1898;width:200;height:239" coordorigin="13271,1898" coordsize="200,239" path="m13392,2030l13401,2033,13394,1992,13386,1994,13381,2030,13392,2030xe" filled="t" fillcolor="#0076BD" stroked="f">
              <v:path arrowok="t"/>
              <v:fill/>
            </v:shape>
            <v:shape style="position:absolute;left:13506;top:1898;width:265;height:239" coordorigin="13506,1898" coordsize="265,239" path="m13642,2053l13642,2072,13639,2081,13632,2086,13625,2091,13615,2094,13559,2094,13606,2137,13619,2137,13631,2135,13641,2132,13652,2129,13661,2125,13669,2118,13677,2112,13683,2104,13687,2094,13691,2085,13693,2073,13693,2047,13691,2036,13687,2026,13682,2017,13676,2009,13669,2003,13661,1996,13652,1992,13642,1989,13632,1986,13621,1984,13623,2028,13627,2030,13631,2033,13637,2039,13639,2044,13641,2048,13642,2053xe" filled="t" fillcolor="#0076BD" stroked="f">
              <v:path arrowok="t"/>
              <v:fill/>
            </v:shape>
            <v:shape style="position:absolute;left:13506;top:1898;width:265;height:239" coordorigin="13506,1898" coordsize="265,239" path="m13719,1898l13719,2137,13771,2137,13771,1898,13719,1898xe" filled="t" fillcolor="#0076BD" stroked="f">
              <v:path arrowok="t"/>
              <v:fill/>
            </v:shape>
            <v:shape style="position:absolute;left:13506;top:1898;width:265;height:239" coordorigin="13506,1898" coordsize="265,239" path="m13506,1898l13506,2137,13606,2137,13559,2094,13559,2025,13607,2025,13613,2026,13618,2027,13623,2028,13621,1984,13559,1984,13559,1898,13506,1898xe" filled="t" fillcolor="#0076BD" stroked="f">
              <v:path arrowok="t"/>
              <v:fill/>
            </v:shape>
            <v:shape style="position:absolute;left:13817;top:1898;width:199;height:239" coordorigin="13817,1898" coordsize="199,239" path="m13965,2132l13976,2129,13985,2125,13993,2119,14000,2112,14006,2105,14011,2095,14015,2086,14017,2074,14017,2048,14015,2037,14010,2027,14006,2018,14000,2010,13992,2004,13985,1998,13976,1993,13966,1990,13955,1988,13944,1986,13870,1986,13870,1941,13995,1941,13995,1898,13817,1898,13817,2137,13930,2137,13870,2094,13870,2027,13929,2027,13935,2028,13940,2029,13945,2030,13949,2032,13953,2034,13959,2040,13961,2045,13963,2049,13964,2054,13964,2073,13961,2082,13954,2135,13965,2132xe" filled="t" fillcolor="#0076BD" stroked="f">
              <v:path arrowok="t"/>
              <v:fill/>
            </v:shape>
            <v:shape style="position:absolute;left:13817;top:1898;width:199;height:239" coordorigin="13817,1898" coordsize="199,239" path="m13961,2082l13954,2087,13947,2092,13937,2094,13870,2094,13930,2137,13942,2137,13954,2135,13961,2082xe" filled="t" fillcolor="#0076BD" stroked="f">
              <v:path arrowok="t"/>
              <v:fill/>
            </v:shape>
            <v:shape style="position:absolute;left:14042;top:1892;width:235;height:250" coordorigin="14042,1892" coordsize="235,250" path="m14190,2091l14181,2096,14171,2098,14148,2098,14138,2096,14129,2091,14121,2087,14114,2081,14109,2073,14110,2133,14119,2136,14138,2141,14159,2142,14170,2142,14191,2139,14209,2133,14231,2120,14246,2106,14261,2086,14269,2067,14272,2058,14276,2039,14277,2018,14277,2008,14274,1988,14269,1969,14258,1944,14246,1929,14227,1912,14209,1902,14200,1898,14180,1894,14159,1892,14148,1892,14128,1896,14110,1902,14088,1915,14073,1929,14058,1950,14050,1969,14047,1978,14043,1998,14042,2018,14042,2028,14045,2048,14050,2067,14061,2090,14073,2106,14092,2123,14095,2028,14095,2008,14096,1998,14098,1988,14100,1978,14104,1969,14109,1962,14114,1954,14121,1948,14129,1943,14138,1939,14148,1936,14171,1936,14181,1939,14190,1943,14198,1948,14205,1954,14210,1962,14215,1969,14219,1978,14221,1988,14223,1998,14224,2008,14224,2028,14223,2038,14221,2048,14219,2057,14215,2066,14210,2073,14205,2081,14198,2087,14190,2091xe" filled="t" fillcolor="#0076BD" stroked="f">
              <v:path arrowok="t"/>
              <v:fill/>
            </v:shape>
            <v:shape style="position:absolute;left:14042;top:1892;width:235;height:250" coordorigin="14042,1892" coordsize="235,250" path="m14110,2133l14109,2073,14104,2066,14100,2057,14098,2048,14096,2038,14095,2028,14092,2123,14110,2133xe" filled="t" fillcolor="#0076BD" stroked="f">
              <v:path arrowok="t"/>
              <v:fill/>
            </v:shape>
            <v:shape style="position:absolute;left:14313;top:2004;width:126;height:153" coordorigin="14313,2004" coordsize="126,153" path="m14435,2051l14438,2004,14434,2006,14429,2008,14424,2009,14418,2010,14412,2010,14421,2051,14435,2051xe" filled="t" fillcolor="#0076BD" stroked="f">
              <v:path arrowok="t"/>
              <v:fill/>
            </v:shape>
            <v:shape style="position:absolute;left:14313;top:2004;width:126;height:153" coordorigin="14313,2004" coordsize="126,153" path="m14448,2049l14459,2045,14469,2040,14478,2034,14484,2027,14491,2020,14496,2012,14499,2003,14502,1994,14503,1984,14503,1965,14502,1955,14499,1946,14496,1937,14491,1929,14484,1921,14478,1914,14469,1909,14459,1904,14448,1900,14435,1898,14313,1898,14313,2137,14365,2137,14365,2051,14421,2051,14412,2010,14365,2010,14365,1939,14412,1939,14418,1939,14424,1940,14429,1941,14434,1943,14438,1945,14443,1948,14446,1951,14448,1956,14451,1961,14452,1967,14452,1982,14451,1988,14448,1993,14446,1997,14443,2001,14438,2004,14435,2051,14448,2049xe" filled="t" fillcolor="#0076BD" stroked="f">
              <v:path arrowok="t"/>
              <v:fill/>
            </v:shape>
            <w10:wrap type="none"/>
          </v:group>
        </w:pict>
      </w:r>
      <w:r>
        <w:pict>
          <v:group style="position:absolute;margin-left:730.451pt;margin-top:93.6011pt;width:102.048pt;height:16.9648pt;mso-position-horizontal-relative:page;mso-position-vertical-relative:paragraph;z-index:-1118" coordorigin="14609,1872" coordsize="2041,339">
            <v:shape style="position:absolute;left:14629;top:1898;width:199;height:239" coordorigin="14629,1898" coordsize="199,239" path="m14777,2132l14787,2129,14797,2125,14804,2119,14812,2112,14818,2105,14822,2095,14826,2086,14829,2074,14829,2048,14826,2037,14822,2027,14818,2018,14812,2010,14804,2004,14797,1998,14788,1993,14777,1990,14767,1988,14756,1986,14682,1986,14682,1941,14806,1941,14806,1898,14629,1898,14629,2137,14741,2137,14682,2094,14682,2027,14741,2027,14746,2028,14751,2029,14756,2030,14761,2032,14764,2034,14771,2040,14773,2045,14775,2049,14776,2054,14776,2073,14772,2082,14766,2135,14777,2132xe" filled="t" fillcolor="#0076BD" stroked="f">
              <v:path arrowok="t"/>
              <v:fill/>
            </v:shape>
            <v:shape style="position:absolute;left:14629;top:1898;width:199;height:239" coordorigin="14629,1898" coordsize="199,239" path="m14772,2082l14765,2087,14758,2092,14748,2094,14682,2094,14741,2137,14754,2137,14766,2135,14772,2082xe" filled="t" fillcolor="#0076BD" stroked="f">
              <v:path arrowok="t"/>
              <v:fill/>
            </v:shape>
            <v:shape style="position:absolute;left:14839;top:1898;width:227;height:243" coordorigin="14839,1898" coordsize="227,243" path="m14935,2077l14932,2090,14922,2097,14901,2097,14897,2096,14890,2094,14884,2092,14884,2134,14890,2137,14895,2139,14899,2140,14904,2141,14920,2141,14928,2140,14936,2137,14944,2135,14951,2131,14958,2126,14964,2120,14970,2113,14976,2104,14981,2096,14987,2085,14992,2073,15066,1898,15012,1898,14963,2022,14898,1898,14839,1898,14935,2077xe" filled="t" fillcolor="#0076BD" stroked="f">
              <v:path arrowok="t"/>
              <v:fill/>
            </v:shape>
            <v:shape style="position:absolute;left:15060;top:1898;width:252;height:294" coordorigin="15060,1898" coordsize="252,294" path="m15107,2026l15105,2039,15102,2051,15097,2062,15093,2073,15087,2083,15080,2093,15060,2093,15060,2191,15108,2191,15108,2137,15265,2137,15265,2191,15313,2191,15313,2093,15286,2093,15286,1898,15234,1941,15234,2093,15137,2093,15113,1898,15113,1945,15113,1965,15112,1984,15112,1987,15110,2007,15107,2026xe" filled="t" fillcolor="#0076BD" stroked="f">
              <v:path arrowok="t"/>
              <v:fill/>
            </v:shape>
            <v:shape style="position:absolute;left:15060;top:1898;width:252;height:294" coordorigin="15060,1898" coordsize="252,294" path="m15163,1941l15234,1941,15286,1898,15113,1898,15137,2093,15142,2083,15147,2073,15150,2063,15153,2052,15156,2041,15158,2029,15160,2017,15161,2004,15162,1990,15162,1986,15163,1966,15163,1945,15163,1941xe" filled="t" fillcolor="#0076BD" stroked="f">
              <v:path arrowok="t"/>
              <v:fill/>
            </v:shape>
            <v:shape style="position:absolute;left:15314;top:1898;width:227;height:243" coordorigin="15314,1898" coordsize="227,243" path="m15410,2077l15407,2090,15397,2097,15376,2097,15372,2096,15365,2094,15359,2092,15359,2134,15365,2137,15370,2139,15374,2140,15379,2141,15395,2141,15403,2140,15411,2137,15419,2135,15426,2131,15433,2126,15439,2120,15445,2113,15451,2104,15456,2096,15461,2085,15467,2073,15541,1898,15487,1898,15438,2022,15373,1898,15314,1898,15410,2077xe" filled="t" fillcolor="#0076BD" stroked="f">
              <v:path arrowok="t"/>
              <v:fill/>
            </v:shape>
            <v:shape style="position:absolute;left:15556;top:1898;width:329;height:294" coordorigin="15556,1898" coordsize="329,294" path="m15837,2137l15837,2191,15884,2191,15884,2093,15858,2093,15858,1898,15805,1898,15805,2093,15733,2093,15733,1898,15680,1898,15680,2093,15608,2093,15608,1898,15556,1898,15556,2137,15837,2137xe" filled="t" fillcolor="#0076BD" stroked="f">
              <v:path arrowok="t"/>
              <v:fill/>
            </v:shape>
            <v:shape style="position:absolute;left:15911;top:1898;width:181;height:239" coordorigin="15911,1898" coordsize="181,239" path="m15963,2093l15963,2034,16079,2034,16079,1993,15963,1993,15963,1942,16089,1942,16089,1898,15911,1898,15911,2137,16092,2137,16092,2093,15963,2093xe" filled="t" fillcolor="#0076BD" stroked="f">
              <v:path arrowok="t"/>
              <v:fill/>
            </v:shape>
            <v:shape style="position:absolute;left:16129;top:1898;width:166;height:239" coordorigin="16129,1898" coordsize="166,239" path="m16129,1898l16129,2137,16182,2137,16182,1942,16295,1942,16295,1898,16129,1898xe" filled="t" fillcolor="#0076BD" stroked="f">
              <v:path arrowok="t"/>
              <v:fill/>
            </v:shape>
            <v:shape style="position:absolute;left:16309;top:1892;width:235;height:250" coordorigin="16309,1892" coordsize="235,250" path="m16457,2091l16449,2096,16439,2098,16415,2098,16405,2096,16397,2091,16388,2087,16382,2081,16377,2073,16377,2133,16387,2136,16406,2141,16427,2142,16438,2142,16458,2139,16476,2133,16499,2120,16513,2106,16528,2086,16536,2067,16539,2058,16543,2039,16544,2018,16544,2008,16541,1988,16536,1969,16525,1944,16513,1929,16494,1912,16476,1902,16467,1898,16448,1894,16427,1892,16416,1892,16395,1896,16377,1902,16355,1915,16340,1929,16326,1950,16317,1969,16314,1978,16311,1998,16309,2018,16310,2028,16312,2048,16317,2067,16329,2090,16340,2106,16359,2123,16362,2028,16362,2008,16363,1998,16365,1988,16368,1978,16371,1969,16377,1962,16382,1954,16388,1948,16397,1943,16405,1939,16415,1936,16439,1936,16449,1939,16457,1943,16465,1948,16472,1954,16477,1962,16482,1969,16486,1978,16488,1988,16491,1998,16492,2008,16492,2028,16491,2038,16488,2048,16486,2057,16482,2066,16477,2073,16472,2081,16465,2087,16457,2091xe" filled="t" fillcolor="#0076BD" stroked="f">
              <v:path arrowok="t"/>
              <v:fill/>
            </v:shape>
            <v:shape style="position:absolute;left:16309;top:1892;width:235;height:250" coordorigin="16309,1892" coordsize="235,250" path="m16377,2133l16377,2073,16371,2066,16368,2057,16365,2048,16363,2038,16362,2028,16359,2123,16377,2133xe" filled="t" fillcolor="#0076BD" stroked="f">
              <v:path arrowok="t"/>
              <v:fill/>
            </v:shape>
            <v:shape style="position:absolute;left:16577;top:1898;width:53;height:239" coordorigin="16577,1898" coordsize="53,239" path="m16577,2085l16577,2137,16630,2137,16630,2085,16577,2085xe" filled="t" fillcolor="#0076BD" stroked="f">
              <v:path arrowok="t"/>
              <v:fill/>
            </v:shape>
            <v:shape style="position:absolute;left:16577;top:1898;width:53;height:239" coordorigin="16577,1898" coordsize="53,239" path="m16628,1898l16579,1898,16579,1962,16591,2065,16615,2065,16628,1962,16628,1898xe" filled="t" fillcolor="#0076BD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color w:val="0076BD"/>
          <w:spacing w:val="-35"/>
          <w:position w:val="-1"/>
          <w:sz w:val="176"/>
          <w:szCs w:val="176"/>
        </w:rPr>
        <w:t>Проце</w:t>
      </w:r>
      <w:r>
        <w:rPr>
          <w:rFonts w:cs="Arial" w:hAnsi="Arial" w:eastAsia="Arial" w:ascii="Arial"/>
          <w:b/>
          <w:color w:val="0076BD"/>
          <w:spacing w:val="-14"/>
          <w:position w:val="-1"/>
          <w:sz w:val="176"/>
          <w:szCs w:val="176"/>
        </w:rPr>
        <w:t>д</w:t>
      </w:r>
      <w:r>
        <w:rPr>
          <w:rFonts w:cs="Arial" w:hAnsi="Arial" w:eastAsia="Arial" w:ascii="Arial"/>
          <w:b/>
          <w:color w:val="0076BD"/>
          <w:spacing w:val="-58"/>
          <w:position w:val="-1"/>
          <w:sz w:val="176"/>
          <w:szCs w:val="176"/>
        </w:rPr>
        <w:t>у</w:t>
      </w:r>
      <w:r>
        <w:rPr>
          <w:rFonts w:cs="Arial" w:hAnsi="Arial" w:eastAsia="Arial" w:ascii="Arial"/>
          <w:b/>
          <w:color w:val="0076BD"/>
          <w:spacing w:val="-35"/>
          <w:position w:val="-1"/>
          <w:sz w:val="176"/>
          <w:szCs w:val="176"/>
        </w:rPr>
        <w:t>р</w:t>
      </w:r>
      <w:r>
        <w:rPr>
          <w:rFonts w:cs="Arial" w:hAnsi="Arial" w:eastAsia="Arial" w:ascii="Arial"/>
          <w:b/>
          <w:color w:val="0076BD"/>
          <w:spacing w:val="0"/>
          <w:position w:val="-1"/>
          <w:sz w:val="176"/>
          <w:szCs w:val="176"/>
        </w:rPr>
        <w:t>ы</w:t>
      </w:r>
      <w:r>
        <w:rPr>
          <w:rFonts w:cs="Arial" w:hAnsi="Arial" w:eastAsia="Arial" w:ascii="Arial"/>
          <w:b/>
          <w:color w:val="0076BD"/>
          <w:spacing w:val="0"/>
          <w:position w:val="-1"/>
          <w:sz w:val="176"/>
          <w:szCs w:val="176"/>
        </w:rPr>
        <w:t>      </w:t>
      </w:r>
      <w:r>
        <w:rPr>
          <w:rFonts w:cs="Arial" w:hAnsi="Arial" w:eastAsia="Arial" w:ascii="Arial"/>
          <w:b/>
          <w:color w:val="0076BD"/>
          <w:spacing w:val="100"/>
          <w:position w:val="-1"/>
          <w:sz w:val="176"/>
          <w:szCs w:val="176"/>
        </w:rPr>
        <w:t> </w:t>
      </w:r>
      <w:r>
        <w:pict>
          <v:shape type="#_x0000_t75" style="width:97.2384pt;height:62.9469pt">
            <v:imagedata o:title="" r:id="rId4"/>
          </v:shape>
        </w:pict>
      </w:r>
      <w:r>
        <w:rPr>
          <w:rFonts w:cs="Arial" w:hAnsi="Arial" w:eastAsia="Arial" w:ascii="Arial"/>
          <w:color w:val="000000"/>
          <w:spacing w:val="0"/>
          <w:position w:val="0"/>
          <w:sz w:val="176"/>
          <w:szCs w:val="17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33"/>
          <w:szCs w:val="33"/>
        </w:rPr>
        <w:jc w:val="left"/>
        <w:spacing w:lineRule="exact" w:line="360"/>
        <w:ind w:left="408"/>
      </w:pPr>
      <w:r>
        <w:pict>
          <v:group style="position:absolute;margin-left:66.3643pt;margin-top:36.5971pt;width:0pt;height:20.96pt;mso-position-horizontal-relative:page;mso-position-vertical-relative:paragraph;z-index:-1260" coordorigin="1327,732" coordsize="0,419">
            <v:shape style="position:absolute;left:1327;top:732;width:0;height:419" coordorigin="1327,732" coordsize="0,419" path="m1327,732l132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1.8496pt;margin-top:36.5971pt;width:0pt;height:20.96pt;mso-position-horizontal-relative:page;mso-position-vertical-relative:paragraph;z-index:-1259" coordorigin="1437,732" coordsize="0,419">
            <v:shape style="position:absolute;left:1437;top:732;width:0;height:419" coordorigin="1437,732" coordsize="0,419" path="m1437,732l143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77.335pt;margin-top:36.5971pt;width:0pt;height:20.96pt;mso-position-horizontal-relative:page;mso-position-vertical-relative:paragraph;z-index:-1258" coordorigin="1547,732" coordsize="0,419">
            <v:shape style="position:absolute;left:1547;top:732;width:0;height:419" coordorigin="1547,732" coordsize="0,419" path="m1547,732l154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2.8267pt;margin-top:36.5971pt;width:0pt;height:20.96pt;mso-position-horizontal-relative:page;mso-position-vertical-relative:paragraph;z-index:-1257" coordorigin="1657,732" coordsize="0,419">
            <v:shape style="position:absolute;left:1657;top:732;width:0;height:419" coordorigin="1657,732" coordsize="0,419" path="m1657,732l165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88.312pt;margin-top:36.5971pt;width:0pt;height:29.34pt;mso-position-horizontal-relative:page;mso-position-vertical-relative:paragraph;z-index:-1256" coordorigin="1766,732" coordsize="0,587">
            <v:shape style="position:absolute;left:1766;top:732;width:0;height:587" coordorigin="1766,732" coordsize="0,587" path="m1766,732l1766,13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93.7974pt;margin-top:36.5971pt;width:0pt;height:20.96pt;mso-position-horizontal-relative:page;mso-position-vertical-relative:paragraph;z-index:-1255" coordorigin="1876,732" coordsize="0,419">
            <v:shape style="position:absolute;left:1876;top:732;width:0;height:419" coordorigin="1876,732" coordsize="0,419" path="m1876,732l1876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99.2891pt;margin-top:36.5971pt;width:0pt;height:20.96pt;mso-position-horizontal-relative:page;mso-position-vertical-relative:paragraph;z-index:-1254" coordorigin="1986,732" coordsize="0,419">
            <v:shape style="position:absolute;left:1986;top:732;width:0;height:419" coordorigin="1986,732" coordsize="0,419" path="m1986,732l1986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04.774pt;margin-top:36.5971pt;width:0pt;height:20.96pt;mso-position-horizontal-relative:page;mso-position-vertical-relative:paragraph;z-index:-1253" coordorigin="2095,732" coordsize="0,419">
            <v:shape style="position:absolute;left:2095;top:732;width:0;height:419" coordorigin="2095,732" coordsize="0,419" path="m2095,732l209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10.26pt;margin-top:36.5971pt;width:0pt;height:20.96pt;mso-position-horizontal-relative:page;mso-position-vertical-relative:paragraph;z-index:-1252" coordorigin="2205,732" coordsize="0,419">
            <v:shape style="position:absolute;left:2205;top:732;width:0;height:419" coordorigin="2205,732" coordsize="0,419" path="m2205,732l220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15.745pt;margin-top:36.5971pt;width:0pt;height:41.074pt;mso-position-horizontal-relative:page;mso-position-vertical-relative:paragraph;z-index:-1251" coordorigin="2315,732" coordsize="0,821">
            <v:shape style="position:absolute;left:2315;top:732;width:0;height:821" coordorigin="2315,732" coordsize="0,821" path="m2315,732l2315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21.237pt;margin-top:36.5971pt;width:0pt;height:20.96pt;mso-position-horizontal-relative:page;mso-position-vertical-relative:paragraph;z-index:-1250" coordorigin="2425,732" coordsize="0,419">
            <v:shape style="position:absolute;left:2425;top:732;width:0;height:419" coordorigin="2425,732" coordsize="0,419" path="m2425,732l242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26.722pt;margin-top:36.5971pt;width:0pt;height:20.96pt;mso-position-horizontal-relative:page;mso-position-vertical-relative:paragraph;z-index:-1249" coordorigin="2534,732" coordsize="0,419">
            <v:shape style="position:absolute;left:2534;top:732;width:0;height:419" coordorigin="2534,732" coordsize="0,419" path="m2534,732l253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32.208pt;margin-top:36.5971pt;width:0pt;height:20.96pt;mso-position-horizontal-relative:page;mso-position-vertical-relative:paragraph;z-index:-1248" coordorigin="2644,732" coordsize="0,419">
            <v:shape style="position:absolute;left:2644;top:732;width:0;height:419" coordorigin="2644,732" coordsize="0,419" path="m2644,732l264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37.699pt;margin-top:36.5971pt;width:0pt;height:20.96pt;mso-position-horizontal-relative:page;mso-position-vertical-relative:paragraph;z-index:-1247" coordorigin="2754,732" coordsize="0,419">
            <v:shape style="position:absolute;left:2754;top:732;width:0;height:419" coordorigin="2754,732" coordsize="0,419" path="m2754,732l275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43.185pt;margin-top:36.5971pt;width:0pt;height:29.34pt;mso-position-horizontal-relative:page;mso-position-vertical-relative:paragraph;z-index:-1246" coordorigin="2864,732" coordsize="0,587">
            <v:shape style="position:absolute;left:2864;top:732;width:0;height:587" coordorigin="2864,732" coordsize="0,587" path="m2864,732l2864,13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48.67pt;margin-top:36.5971pt;width:0pt;height:20.96pt;mso-position-horizontal-relative:page;mso-position-vertical-relative:paragraph;z-index:-1245" coordorigin="2973,732" coordsize="0,419">
            <v:shape style="position:absolute;left:2973;top:732;width:0;height:419" coordorigin="2973,732" coordsize="0,419" path="m2973,732l297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54.162pt;margin-top:36.5971pt;width:0pt;height:20.96pt;mso-position-horizontal-relative:page;mso-position-vertical-relative:paragraph;z-index:-1244" coordorigin="3083,732" coordsize="0,419">
            <v:shape style="position:absolute;left:3083;top:732;width:0;height:419" coordorigin="3083,732" coordsize="0,419" path="m3083,732l308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59.647pt;margin-top:36.5971pt;width:0pt;height:20.96pt;mso-position-horizontal-relative:page;mso-position-vertical-relative:paragraph;z-index:-1243" coordorigin="3193,732" coordsize="0,419">
            <v:shape style="position:absolute;left:3193;top:732;width:0;height:419" coordorigin="3193,732" coordsize="0,419" path="m3193,732l319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65.132pt;margin-top:36.5971pt;width:0pt;height:20.96pt;mso-position-horizontal-relative:page;mso-position-vertical-relative:paragraph;z-index:-1242" coordorigin="3303,732" coordsize="0,419">
            <v:shape style="position:absolute;left:3303;top:732;width:0;height:419" coordorigin="3303,732" coordsize="0,419" path="m3303,732l330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70.626pt;margin-top:36.5971pt;width:0pt;height:41.074pt;mso-position-horizontal-relative:page;mso-position-vertical-relative:paragraph;z-index:-1241" coordorigin="3413,732" coordsize="0,821">
            <v:shape style="position:absolute;left:3413;top:732;width:0;height:821" coordorigin="3413,732" coordsize="0,821" path="m3413,732l3413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76.109pt;margin-top:36.5971pt;width:0pt;height:20.96pt;mso-position-horizontal-relative:page;mso-position-vertical-relative:paragraph;z-index:-1240" coordorigin="3522,732" coordsize="0,419">
            <v:shape style="position:absolute;left:3522;top:732;width:0;height:419" coordorigin="3522,732" coordsize="0,419" path="m3522,732l3522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81.599pt;margin-top:36.5971pt;width:0pt;height:20.96pt;mso-position-horizontal-relative:page;mso-position-vertical-relative:paragraph;z-index:-1239" coordorigin="3632,732" coordsize="0,419">
            <v:shape style="position:absolute;left:3632;top:732;width:0;height:419" coordorigin="3632,732" coordsize="0,419" path="m3632,732l3632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87.088pt;margin-top:36.5971pt;width:0pt;height:20.96pt;mso-position-horizontal-relative:page;mso-position-vertical-relative:paragraph;z-index:-1238" coordorigin="3742,732" coordsize="0,419">
            <v:shape style="position:absolute;left:3742;top:732;width:0;height:419" coordorigin="3742,732" coordsize="0,419" path="m3742,732l3742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92.576pt;margin-top:36.5971pt;width:0pt;height:20.96pt;mso-position-horizontal-relative:page;mso-position-vertical-relative:paragraph;z-index:-1237" coordorigin="3852,732" coordsize="0,419">
            <v:shape style="position:absolute;left:3852;top:732;width:0;height:419" coordorigin="3852,732" coordsize="0,419" path="m3852,732l3852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198.062pt;margin-top:36.5971pt;width:0pt;height:26.825pt;mso-position-horizontal-relative:page;mso-position-vertical-relative:paragraph;z-index:-1236" coordorigin="3961,732" coordsize="0,537">
            <v:shape style="position:absolute;left:3961;top:732;width:0;height:537" coordorigin="3961,732" coordsize="0,537" path="m3961,732l3961,1268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03.551pt;margin-top:36.5971pt;width:0pt;height:20.96pt;mso-position-horizontal-relative:page;mso-position-vertical-relative:paragraph;z-index:-1235" coordorigin="4071,732" coordsize="0,419">
            <v:shape style="position:absolute;left:4071;top:732;width:0;height:419" coordorigin="4071,732" coordsize="0,419" path="m4071,732l4071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09.036pt;margin-top:36.5971pt;width:0pt;height:20.96pt;mso-position-horizontal-relative:page;mso-position-vertical-relative:paragraph;z-index:-1234" coordorigin="4181,732" coordsize="0,419">
            <v:shape style="position:absolute;left:4181;top:732;width:0;height:419" coordorigin="4181,732" coordsize="0,419" path="m4181,732l4181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14.524pt;margin-top:36.5971pt;width:0pt;height:20.96pt;mso-position-horizontal-relative:page;mso-position-vertical-relative:paragraph;z-index:-1233" coordorigin="4290,732" coordsize="0,419">
            <v:shape style="position:absolute;left:4290;top:732;width:0;height:419" coordorigin="4290,732" coordsize="0,419" path="m4290,732l4290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20.013pt;margin-top:36.5971pt;width:0pt;height:20.96pt;mso-position-horizontal-relative:page;mso-position-vertical-relative:paragraph;z-index:-1232" coordorigin="4400,732" coordsize="0,419">
            <v:shape style="position:absolute;left:4400;top:732;width:0;height:419" coordorigin="4400,732" coordsize="0,419" path="m4400,732l4400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25.499pt;margin-top:36.5971pt;width:0pt;height:41.074pt;mso-position-horizontal-relative:page;mso-position-vertical-relative:paragraph;z-index:-1231" coordorigin="4510,732" coordsize="0,821">
            <v:shape style="position:absolute;left:4510;top:732;width:0;height:821" coordorigin="4510,732" coordsize="0,821" path="m4510,732l4510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30.986pt;margin-top:36.5971pt;width:0pt;height:20.96pt;mso-position-horizontal-relative:page;mso-position-vertical-relative:paragraph;z-index:-1230" coordorigin="4620,732" coordsize="0,419">
            <v:shape style="position:absolute;left:4620;top:732;width:0;height:419" coordorigin="4620,732" coordsize="0,419" path="m4620,732l4620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36.472pt;margin-top:36.5971pt;width:0pt;height:20.96pt;mso-position-horizontal-relative:page;mso-position-vertical-relative:paragraph;z-index:-1229" coordorigin="4729,732" coordsize="0,419">
            <v:shape style="position:absolute;left:4729;top:732;width:0;height:419" coordorigin="4729,732" coordsize="0,419" path="m4729,732l472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41.961pt;margin-top:36.5971pt;width:0pt;height:20.96pt;mso-position-horizontal-relative:page;mso-position-vertical-relative:paragraph;z-index:-1228" coordorigin="4839,732" coordsize="0,419">
            <v:shape style="position:absolute;left:4839;top:732;width:0;height:419" coordorigin="4839,732" coordsize="0,419" path="m4839,732l483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47.447pt;margin-top:36.5971pt;width:0pt;height:20.96pt;mso-position-horizontal-relative:page;mso-position-vertical-relative:paragraph;z-index:-1227" coordorigin="4949,732" coordsize="0,419">
            <v:shape style="position:absolute;left:4949;top:732;width:0;height:419" coordorigin="4949,732" coordsize="0,419" path="m4949,732l494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52.938pt;margin-top:36.5971pt;width:0pt;height:26.825pt;mso-position-horizontal-relative:page;mso-position-vertical-relative:paragraph;z-index:-1226" coordorigin="5059,732" coordsize="0,537">
            <v:shape style="position:absolute;left:5059;top:732;width:0;height:537" coordorigin="5059,732" coordsize="0,537" path="m5059,732l5059,1268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58.423pt;margin-top:36.5971pt;width:0pt;height:20.96pt;mso-position-horizontal-relative:page;mso-position-vertical-relative:paragraph;z-index:-1225" coordorigin="5168,732" coordsize="0,419">
            <v:shape style="position:absolute;left:5168;top:732;width:0;height:419" coordorigin="5168,732" coordsize="0,419" path="m5168,732l516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63.913pt;margin-top:36.5971pt;width:0pt;height:20.96pt;mso-position-horizontal-relative:page;mso-position-vertical-relative:paragraph;z-index:-1224" coordorigin="5278,732" coordsize="0,419">
            <v:shape style="position:absolute;left:5278;top:732;width:0;height:419" coordorigin="5278,732" coordsize="0,419" path="m5278,732l527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69.4pt;margin-top:36.5971pt;width:0pt;height:20.96pt;mso-position-horizontal-relative:page;mso-position-vertical-relative:paragraph;z-index:-1223" coordorigin="5388,732" coordsize="0,419">
            <v:shape style="position:absolute;left:5388;top:732;width:0;height:419" coordorigin="5388,732" coordsize="0,419" path="m5388,732l538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74.886pt;margin-top:36.5971pt;width:0pt;height:20.96pt;mso-position-horizontal-relative:page;mso-position-vertical-relative:paragraph;z-index:-1222" coordorigin="5498,732" coordsize="0,419">
            <v:shape style="position:absolute;left:5498;top:732;width:0;height:419" coordorigin="5498,732" coordsize="0,419" path="m5498,732l549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79.873pt;margin-top:36.0971pt;width:1.1133pt;height:45.525pt;mso-position-horizontal-relative:page;mso-position-vertical-relative:paragraph;z-index:-1221" coordorigin="5597,722" coordsize="22,910">
            <v:shape style="position:absolute;left:5607;top:732;width:0;height:891" coordorigin="5607,732" coordsize="0,891" path="m5607,732l5607,794,5607,836,5607,883,5607,936,5607,992,5607,1051,5607,1112,5607,1173,5607,1235,5607,1295,5607,1353,5607,1408,5607,1459,5607,1505,5607,1545,5607,1577,5607,1617,5607,1622e" filled="f" stroked="t" strokeweight="1pt" strokecolor="#363435">
              <v:path arrowok="t"/>
            </v:shape>
            <v:shape style="position:absolute;left:5610;top:732;width:0;height:821" coordorigin="5610,732" coordsize="0,821" path="m5610,732l5610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85.969pt;margin-top:36.5971pt;width:0pt;height:20.96pt;mso-position-horizontal-relative:page;mso-position-vertical-relative:paragraph;z-index:-1220" coordorigin="5719,732" coordsize="0,419">
            <v:shape style="position:absolute;left:5719;top:732;width:0;height:419" coordorigin="5719,732" coordsize="0,419" path="m5719,732l571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91.463pt;margin-top:36.5971pt;width:0pt;height:20.96pt;mso-position-horizontal-relative:page;mso-position-vertical-relative:paragraph;z-index:-1219" coordorigin="5829,732" coordsize="0,419">
            <v:shape style="position:absolute;left:5829;top:732;width:0;height:419" coordorigin="5829,732" coordsize="0,419" path="m5829,732l582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96.948pt;margin-top:36.5971pt;width:0pt;height:20.96pt;mso-position-horizontal-relative:page;mso-position-vertical-relative:paragraph;z-index:-1218" coordorigin="5939,732" coordsize="0,419">
            <v:shape style="position:absolute;left:5939;top:732;width:0;height:419" coordorigin="5939,732" coordsize="0,419" path="m5939,732l593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02.434pt;margin-top:36.5971pt;width:0pt;height:20.96pt;mso-position-horizontal-relative:page;mso-position-vertical-relative:paragraph;z-index:-1217" coordorigin="6049,732" coordsize="0,419">
            <v:shape style="position:absolute;left:6049;top:732;width:0;height:419" coordorigin="6049,732" coordsize="0,419" path="m6049,732l604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07.925pt;margin-top:36.5971pt;width:0pt;height:29.34pt;mso-position-horizontal-relative:page;mso-position-vertical-relative:paragraph;z-index:-1216" coordorigin="6159,732" coordsize="0,587">
            <v:shape style="position:absolute;left:6159;top:732;width:0;height:587" coordorigin="6159,732" coordsize="0,587" path="m6159,732l6159,13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13.411pt;margin-top:36.5971pt;width:0pt;height:20.96pt;mso-position-horizontal-relative:page;mso-position-vertical-relative:paragraph;z-index:-1215" coordorigin="6268,732" coordsize="0,419">
            <v:shape style="position:absolute;left:6268;top:732;width:0;height:419" coordorigin="6268,732" coordsize="0,419" path="m6268,732l626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18.896pt;margin-top:36.5971pt;width:0pt;height:20.96pt;mso-position-horizontal-relative:page;mso-position-vertical-relative:paragraph;z-index:-1214" coordorigin="6378,732" coordsize="0,419">
            <v:shape style="position:absolute;left:6378;top:732;width:0;height:419" coordorigin="6378,732" coordsize="0,419" path="m6378,732l637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24.381pt;margin-top:36.5971pt;width:0pt;height:20.96pt;mso-position-horizontal-relative:page;mso-position-vertical-relative:paragraph;z-index:-1213" coordorigin="6488,732" coordsize="0,419">
            <v:shape style="position:absolute;left:6488;top:732;width:0;height:419" coordorigin="6488,732" coordsize="0,419" path="m6488,732l648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29.873pt;margin-top:36.5971pt;width:0pt;height:20.96pt;mso-position-horizontal-relative:page;mso-position-vertical-relative:paragraph;z-index:-1212" coordorigin="6597,732" coordsize="0,419">
            <v:shape style="position:absolute;left:6597;top:732;width:0;height:419" coordorigin="6597,732" coordsize="0,419" path="m6597,732l659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35.358pt;margin-top:36.5971pt;width:0pt;height:41.074pt;mso-position-horizontal-relative:page;mso-position-vertical-relative:paragraph;z-index:-1211" coordorigin="6707,732" coordsize="0,821">
            <v:shape style="position:absolute;left:6707;top:732;width:0;height:821" coordorigin="6707,732" coordsize="0,821" path="m6707,732l6707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40.85pt;margin-top:36.5971pt;width:0pt;height:20.96pt;mso-position-horizontal-relative:page;mso-position-vertical-relative:paragraph;z-index:-1210" coordorigin="6817,732" coordsize="0,419">
            <v:shape style="position:absolute;left:6817;top:732;width:0;height:419" coordorigin="6817,732" coordsize="0,419" path="m6817,732l681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46.335pt;margin-top:36.5971pt;width:0pt;height:20.96pt;mso-position-horizontal-relative:page;mso-position-vertical-relative:paragraph;z-index:-1209" coordorigin="6927,732" coordsize="0,419">
            <v:shape style="position:absolute;left:6927;top:732;width:0;height:419" coordorigin="6927,732" coordsize="0,419" path="m6927,732l6927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51.821pt;margin-top:36.5971pt;width:0pt;height:20.96pt;mso-position-horizontal-relative:page;mso-position-vertical-relative:paragraph;z-index:-1208" coordorigin="7036,732" coordsize="0,419">
            <v:shape style="position:absolute;left:7036;top:732;width:0;height:419" coordorigin="7036,732" coordsize="0,419" path="m7036,732l7036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57.313pt;margin-top:36.5971pt;width:0pt;height:20.96pt;mso-position-horizontal-relative:page;mso-position-vertical-relative:paragraph;z-index:-1207" coordorigin="7146,732" coordsize="0,419">
            <v:shape style="position:absolute;left:7146;top:732;width:0;height:419" coordorigin="7146,732" coordsize="0,419" path="m7146,732l7146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62.798pt;margin-top:36.5971pt;width:0pt;height:29.34pt;mso-position-horizontal-relative:page;mso-position-vertical-relative:paragraph;z-index:-1206" coordorigin="7256,732" coordsize="0,587">
            <v:shape style="position:absolute;left:7256;top:732;width:0;height:587" coordorigin="7256,732" coordsize="0,587" path="m7256,732l7256,13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68.283pt;margin-top:36.5971pt;width:0pt;height:20.96pt;mso-position-horizontal-relative:page;mso-position-vertical-relative:paragraph;z-index:-1205" coordorigin="7366,732" coordsize="0,419">
            <v:shape style="position:absolute;left:7366;top:732;width:0;height:419" coordorigin="7366,732" coordsize="0,419" path="m7366,732l7366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73.775pt;margin-top:36.5971pt;width:0pt;height:20.96pt;mso-position-horizontal-relative:page;mso-position-vertical-relative:paragraph;z-index:-1204" coordorigin="7475,732" coordsize="0,419">
            <v:shape style="position:absolute;left:7475;top:732;width:0;height:419" coordorigin="7475,732" coordsize="0,419" path="m7475,732l747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79.26pt;margin-top:36.5971pt;width:0pt;height:20.96pt;mso-position-horizontal-relative:page;mso-position-vertical-relative:paragraph;z-index:-1203" coordorigin="7585,732" coordsize="0,419">
            <v:shape style="position:absolute;left:7585;top:732;width:0;height:419" coordorigin="7585,732" coordsize="0,419" path="m7585,732l758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84.746pt;margin-top:36.5971pt;width:0pt;height:20.96pt;mso-position-horizontal-relative:page;mso-position-vertical-relative:paragraph;z-index:-1202" coordorigin="7695,732" coordsize="0,419">
            <v:shape style="position:absolute;left:7695;top:732;width:0;height:419" coordorigin="7695,732" coordsize="0,419" path="m7695,732l7695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90.231pt;margin-top:36.5971pt;width:0pt;height:41.074pt;mso-position-horizontal-relative:page;mso-position-vertical-relative:paragraph;z-index:-1201" coordorigin="7805,732" coordsize="0,821">
            <v:shape style="position:absolute;left:7805;top:732;width:0;height:821" coordorigin="7805,732" coordsize="0,821" path="m7805,732l7805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95.723pt;margin-top:36.5971pt;width:0pt;height:20.96pt;mso-position-horizontal-relative:page;mso-position-vertical-relative:paragraph;z-index:-1200" coordorigin="7914,732" coordsize="0,419">
            <v:shape style="position:absolute;left:7914;top:732;width:0;height:419" coordorigin="7914,732" coordsize="0,419" path="m7914,732l791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01.208pt;margin-top:36.5971pt;width:0pt;height:20.96pt;mso-position-horizontal-relative:page;mso-position-vertical-relative:paragraph;z-index:-1199" coordorigin="8024,732" coordsize="0,419">
            <v:shape style="position:absolute;left:8024;top:732;width:0;height:419" coordorigin="8024,732" coordsize="0,419" path="m8024,732l802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06.693pt;margin-top:36.5971pt;width:0pt;height:20.96pt;mso-position-horizontal-relative:page;mso-position-vertical-relative:paragraph;z-index:-1198" coordorigin="8134,732" coordsize="0,419">
            <v:shape style="position:absolute;left:8134;top:732;width:0;height:419" coordorigin="8134,732" coordsize="0,419" path="m8134,732l813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12.185pt;margin-top:36.5971pt;width:0pt;height:20.96pt;mso-position-horizontal-relative:page;mso-position-vertical-relative:paragraph;z-index:-1197" coordorigin="8244,732" coordsize="0,419">
            <v:shape style="position:absolute;left:8244;top:732;width:0;height:419" coordorigin="8244,732" coordsize="0,419" path="m8244,732l8244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17.67pt;margin-top:36.5971pt;width:0pt;height:29.34pt;mso-position-horizontal-relative:page;mso-position-vertical-relative:paragraph;z-index:-1196" coordorigin="8353,732" coordsize="0,587">
            <v:shape style="position:absolute;left:8353;top:732;width:0;height:587" coordorigin="8353,732" coordsize="0,587" path="m8353,732l8353,1319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23.156pt;margin-top:36.5971pt;width:0pt;height:20.96pt;mso-position-horizontal-relative:page;mso-position-vertical-relative:paragraph;z-index:-1195" coordorigin="8463,732" coordsize="0,419">
            <v:shape style="position:absolute;left:8463;top:732;width:0;height:419" coordorigin="8463,732" coordsize="0,419" path="m8463,732l846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28.647pt;margin-top:36.5971pt;width:0pt;height:20.96pt;mso-position-horizontal-relative:page;mso-position-vertical-relative:paragraph;z-index:-1194" coordorigin="8573,732" coordsize="0,419">
            <v:shape style="position:absolute;left:8573;top:732;width:0;height:419" coordorigin="8573,732" coordsize="0,419" path="m8573,732l857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34.133pt;margin-top:36.5971pt;width:0pt;height:20.96pt;mso-position-horizontal-relative:page;mso-position-vertical-relative:paragraph;z-index:-1193" coordorigin="8683,732" coordsize="0,419">
            <v:shape style="position:absolute;left:8683;top:732;width:0;height:419" coordorigin="8683,732" coordsize="0,419" path="m8683,732l8683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50.596pt;margin-top:36.5971pt;width:0pt;height:20.96pt;mso-position-horizontal-relative:page;mso-position-vertical-relative:paragraph;z-index:-1190" coordorigin="9012,732" coordsize="0,419">
            <v:shape style="position:absolute;left:9012;top:732;width:0;height:419" coordorigin="9012,732" coordsize="0,419" path="m9012,732l9012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67.06pt;margin-top:36.5971pt;width:0pt;height:20.96pt;mso-position-horizontal-relative:page;mso-position-vertical-relative:paragraph;z-index:-1187" coordorigin="9341,732" coordsize="0,419">
            <v:shape style="position:absolute;left:9341;top:732;width:0;height:419" coordorigin="9341,732" coordsize="0,419" path="m9341,732l9341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83.522pt;margin-top:36.5971pt;width:0pt;height:20.96pt;mso-position-horizontal-relative:page;mso-position-vertical-relative:paragraph;z-index:-1184" coordorigin="9670,732" coordsize="0,419">
            <v:shape style="position:absolute;left:9670;top:732;width:0;height:419" coordorigin="9670,732" coordsize="0,419" path="m9670,732l9670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99.984pt;margin-top:36.5971pt;width:0pt;height:41.074pt;mso-position-horizontal-relative:page;mso-position-vertical-relative:paragraph;z-index:-1181" coordorigin="10000,732" coordsize="0,821">
            <v:shape style="position:absolute;left:10000;top:732;width:0;height:821" coordorigin="10000,732" coordsize="0,821" path="m10000,732l10000,155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16.447pt;margin-top:36.5971pt;width:0pt;height:20.96pt;mso-position-horizontal-relative:page;mso-position-vertical-relative:paragraph;z-index:-1178" coordorigin="10329,732" coordsize="0,419">
            <v:shape style="position:absolute;left:10329;top:732;width:0;height:419" coordorigin="10329,732" coordsize="0,419" path="m10329,732l10329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32.908pt;margin-top:36.5971pt;width:0pt;height:20.96pt;mso-position-horizontal-relative:page;mso-position-vertical-relative:paragraph;z-index:-1175" coordorigin="10658,732" coordsize="0,419">
            <v:shape style="position:absolute;left:10658;top:732;width:0;height:419" coordorigin="10658,732" coordsize="0,419" path="m10658,732l10658,1151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55.831pt;margin-top:211.219pt;width:0pt;height:0pt;mso-position-horizontal-relative:page;mso-position-vertical-relative:paragraph;z-index:-1117" coordorigin="9117,4224" coordsize="0,0">
            <v:shape style="position:absolute;left:9117;top:4224;width:0;height:0" coordorigin="9117,4224" coordsize="0,0" path="m9117,4224l9117,4224e" filled="f" stroked="t" strokeweight="0.1pt" strokecolor="#363435">
              <v:path arrowok="t"/>
            </v:shape>
            <w10:wrap type="none"/>
          </v:group>
        </w:pict>
      </w:r>
      <w:r>
        <w:pict>
          <v:group style="position:absolute;margin-left:88.3428pt;margin-top:215.545pt;width:0pt;height:0pt;mso-position-horizontal-relative:page;mso-position-vertical-relative:paragraph;z-index:-1116" coordorigin="1767,4311" coordsize="0,0">
            <v:shape style="position:absolute;left:1767;top:4311;width:0;height:0" coordorigin="1767,4311" coordsize="0,0" path="m1767,4311l1767,4311e" filled="f" stroked="t" strokeweight="0.1pt" strokecolor="#363435">
              <v:path arrowok="t"/>
            </v:shape>
            <w10:wrap type="none"/>
          </v:group>
        </w:pict>
      </w:r>
      <w:hyperlink r:id="rId5">
        <w:r>
          <w:rPr>
            <w:rFonts w:cs="Times New Roman" w:hAnsi="Times New Roman" w:eastAsia="Times New Roman" w:ascii="Times New Roman"/>
            <w:b/>
            <w:color w:val="363435"/>
            <w:spacing w:val="0"/>
            <w:w w:val="100"/>
            <w:position w:val="-1"/>
            <w:sz w:val="33"/>
            <w:szCs w:val="33"/>
          </w:rPr>
          <w:t>WW</w:t>
        </w:r>
        <w:r>
          <w:rPr>
            <w:rFonts w:cs="Times New Roman" w:hAnsi="Times New Roman" w:eastAsia="Times New Roman" w:ascii="Times New Roman"/>
            <w:b/>
            <w:color w:val="363435"/>
            <w:spacing w:val="-25"/>
            <w:w w:val="100"/>
            <w:position w:val="-1"/>
            <w:sz w:val="33"/>
            <w:szCs w:val="33"/>
          </w:rPr>
          <w:t>W</w:t>
        </w:r>
        <w:r>
          <w:rPr>
            <w:rFonts w:cs="Times New Roman" w:hAnsi="Times New Roman" w:eastAsia="Times New Roman" w:ascii="Times New Roman"/>
            <w:b/>
            <w:color w:val="363435"/>
            <w:spacing w:val="0"/>
            <w:w w:val="100"/>
            <w:position w:val="-1"/>
            <w:sz w:val="33"/>
            <w:szCs w:val="33"/>
          </w:rPr>
          <w:t>.EGE.EDU.RU</w:t>
        </w:r>
      </w:hyperlink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3"/>
          <w:szCs w:val="3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type w:val="continuous"/>
          <w:pgSz w:w="18160" w:h="25140"/>
          <w:pgMar w:top="1200" w:bottom="280" w:left="1260" w:right="13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 w:lineRule="auto" w:line="250"/>
        <w:ind w:left="330" w:right="-48"/>
      </w:pPr>
      <w:r>
        <w:pict>
          <v:group style="position:absolute;margin-left:255.64pt;margin-top:142.872pt;width:0pt;height:0pt;mso-position-horizontal-relative:page;mso-position-vertical-relative:paragraph;z-index:-1111" coordorigin="5113,2857" coordsize="0,0">
            <v:shape style="position:absolute;left:5113;top:2857;width:0;height:0" coordorigin="5113,2857" coordsize="0,0" path="m5113,2857l5113,2857e" filled="f" stroked="t" strokeweight="0.1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ДО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1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ФЕВ</w:t>
      </w:r>
      <w:r>
        <w:rPr>
          <w:rFonts w:cs="Arial" w:hAnsi="Arial" w:eastAsia="Arial" w:ascii="Arial"/>
          <w:color w:val="363435"/>
          <w:spacing w:val="-19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363435"/>
          <w:spacing w:val="6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ЛЯ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ДАЙТЕ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ЗАЯ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ЛЕНИЕ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НА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УЧ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-9"/>
          <w:w w:val="100"/>
          <w:sz w:val="28"/>
          <w:szCs w:val="28"/>
        </w:rPr>
        <w:t>С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ТИЕ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С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УК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ЗАНИЕМ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ВЫБ</w:t>
      </w:r>
      <w:r>
        <w:rPr>
          <w:rFonts w:cs="Arial" w:hAnsi="Arial" w:eastAsia="Arial" w:ascii="Arial"/>
          <w:color w:val="363435"/>
          <w:spacing w:val="-19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АННЫХ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ПРЕДМЕ</w:t>
      </w:r>
      <w:r>
        <w:rPr>
          <w:rFonts w:cs="Arial" w:hAnsi="Arial" w:eastAsia="Arial" w:ascii="Arial"/>
          <w:color w:val="363435"/>
          <w:spacing w:val="-13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/>
        <w:ind w:left="42"/>
      </w:pPr>
      <w:r>
        <w:br w:type="column"/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ДЕНЬ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Э</w:t>
      </w:r>
      <w:r>
        <w:rPr>
          <w:rFonts w:cs="Arial" w:hAnsi="Arial" w:eastAsia="Arial" w:ascii="Arial"/>
          <w:b/>
          <w:color w:val="363435"/>
          <w:spacing w:val="11"/>
          <w:w w:val="100"/>
          <w:sz w:val="28"/>
          <w:szCs w:val="28"/>
        </w:rPr>
        <w:t>К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ЗАМЕНА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42"/>
      </w:pPr>
      <w:r>
        <w:pict>
          <v:group style="position:absolute;margin-left:439.617pt;margin-top:-210.659pt;width:0pt;height:20.96pt;mso-position-horizontal-relative:page;mso-position-vertical-relative:paragraph;z-index:-1192" coordorigin="8792,-4213" coordsize="0,419">
            <v:shape style="position:absolute;left:8792;top:-4213;width:0;height:419" coordorigin="8792,-4213" coordsize="0,419" path="m8792,-4213l8792,-3794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56.084pt;margin-top:-210.659pt;width:0pt;height:20.96pt;mso-position-horizontal-relative:page;mso-position-vertical-relative:paragraph;z-index:-1189" coordorigin="9122,-4213" coordsize="0,419">
            <v:shape style="position:absolute;left:9122;top:-4213;width:0;height:419" coordorigin="9122,-4213" coordsize="0,419" path="m9122,-4213l9122,-3794e" filled="f" stroked="t" strokeweight="1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Х</w:t>
      </w:r>
      <w:r>
        <w:rPr>
          <w:rFonts w:cs="Arial" w:hAnsi="Arial" w:eastAsia="Arial" w:ascii="Arial"/>
          <w:b/>
          <w:color w:val="363435"/>
          <w:spacing w:val="-4"/>
          <w:w w:val="100"/>
          <w:sz w:val="28"/>
          <w:szCs w:val="28"/>
        </w:rPr>
        <w:t>О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Д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ППЭ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Н</w:t>
      </w:r>
      <w:r>
        <w:rPr>
          <w:rFonts w:cs="Arial" w:hAnsi="Arial" w:eastAsia="Arial" w:ascii="Arial"/>
          <w:b/>
          <w:color w:val="363435"/>
          <w:spacing w:val="-21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ЧИНАЕТСЯ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С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176"/>
          <w:szCs w:val="176"/>
        </w:rPr>
        <w:jc w:val="left"/>
        <w:spacing w:lineRule="exact" w:line="1960"/>
        <w:sectPr>
          <w:type w:val="continuous"/>
          <w:pgSz w:w="18160" w:h="25140"/>
          <w:pgMar w:top="1200" w:bottom="280" w:left="1260" w:right="1340"/>
          <w:cols w:num="2" w:equalWidth="off">
            <w:col w:w="2510" w:space="3661"/>
            <w:col w:w="9389"/>
          </w:cols>
        </w:sectPr>
      </w:pPr>
      <w:r>
        <w:pict>
          <v:group style="position:absolute;margin-left:472.547pt;margin-top:-227.458pt;width:0pt;height:26.825pt;mso-position-horizontal-relative:page;mso-position-vertical-relative:paragraph;z-index:-1186" coordorigin="9451,-4549" coordsize="0,537">
            <v:shape style="position:absolute;left:9451;top:-4549;width:0;height:536" coordorigin="9451,-4549" coordsize="0,536" path="m9451,-4549l9451,-4013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89.01pt;margin-top:-227.458pt;width:0pt;height:20.96pt;mso-position-horizontal-relative:page;mso-position-vertical-relative:paragraph;z-index:-1183" coordorigin="9780,-4549" coordsize="0,419">
            <v:shape style="position:absolute;left:9780;top:-4549;width:0;height:419" coordorigin="9780,-4549" coordsize="0,419" path="m9780,-4549l9780,-41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05.473pt;margin-top:-227.458pt;width:0pt;height:20.96pt;mso-position-horizontal-relative:page;mso-position-vertical-relative:paragraph;z-index:-1180" coordorigin="10109,-4549" coordsize="0,419">
            <v:shape style="position:absolute;left:10109;top:-4549;width:0;height:419" coordorigin="10109,-4549" coordsize="0,419" path="m10109,-4549l10109,-41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21.932pt;margin-top:-227.458pt;width:0pt;height:20.96pt;mso-position-horizontal-relative:page;mso-position-vertical-relative:paragraph;z-index:-1177" coordorigin="10439,-4549" coordsize="0,419">
            <v:shape style="position:absolute;left:10439;top:-4549;width:0;height:419" coordorigin="10439,-4549" coordsize="0,419" path="m10439,-4549l10439,-4130e" filled="f" stroked="t" strokeweight="1pt" strokecolor="#363435">
              <v:path arrowok="t"/>
            </v:shape>
            <w10:wrap type="none"/>
          </v:group>
        </w:pict>
      </w:r>
      <w:r>
        <w:rPr>
          <w:rFonts w:cs="Arial" w:hAnsi="Arial" w:eastAsia="Arial" w:ascii="Arial"/>
          <w:b/>
          <w:color w:val="0076BD"/>
          <w:spacing w:val="-35"/>
          <w:w w:val="100"/>
          <w:position w:val="-6"/>
          <w:sz w:val="176"/>
          <w:szCs w:val="176"/>
        </w:rPr>
        <w:t>9:00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76"/>
          <w:szCs w:val="17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/>
        <w:ind w:left="348"/>
      </w:pP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У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ДИ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ОРИИ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ППЭ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ОВЕР</w:t>
      </w:r>
      <w:r>
        <w:rPr>
          <w:rFonts w:cs="Arial" w:hAnsi="Arial" w:eastAsia="Arial" w:ascii="Arial"/>
          <w:color w:val="363435"/>
          <w:spacing w:val="-28"/>
          <w:w w:val="100"/>
          <w:sz w:val="28"/>
          <w:szCs w:val="28"/>
        </w:rPr>
        <w:t>Ь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ТЕ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ц</w:t>
      </w:r>
      <w:r>
        <w:rPr>
          <w:rFonts w:cs="Arial" w:hAnsi="Arial" w:eastAsia="Arial" w:ascii="Arial"/>
          <w:color w:val="363435"/>
          <w:spacing w:val="-9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л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остность,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омпле</w:t>
      </w: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тность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6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чест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363435"/>
          <w:spacing w:val="-9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ч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ти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КИМ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13"/>
          <w:w w:val="100"/>
          <w:sz w:val="28"/>
          <w:szCs w:val="28"/>
        </w:rPr>
        <w:t>б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лан</w:t>
      </w: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З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ЛНИТЕ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регистрационные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ля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13"/>
          <w:w w:val="100"/>
          <w:sz w:val="28"/>
          <w:szCs w:val="28"/>
        </w:rPr>
        <w:t>б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лан</w:t>
      </w: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5"/>
          <w:szCs w:val="15"/>
        </w:rPr>
        <w:jc w:val="left"/>
        <w:spacing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ВЫП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ЛНИТЕ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задания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внеси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их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13"/>
          <w:w w:val="100"/>
          <w:sz w:val="28"/>
          <w:szCs w:val="28"/>
        </w:rPr>
        <w:t>б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ланки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-9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ПОМНИТЕ!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/>
        <w:ind w:left="348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Перенеси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се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-9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ты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 w:lineRule="auto" w:line="250"/>
        <w:ind w:left="348" w:right="10631"/>
      </w:pP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с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чернови</w:t>
      </w:r>
      <w:r>
        <w:rPr>
          <w:rFonts w:cs="Arial" w:hAnsi="Arial" w:eastAsia="Arial" w:ascii="Arial"/>
          <w:color w:val="363435"/>
          <w:spacing w:val="3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КИМ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-13"/>
          <w:w w:val="100"/>
          <w:sz w:val="28"/>
          <w:szCs w:val="28"/>
        </w:rPr>
        <w:t>б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ланки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ЕГЭ!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Записи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КИМ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чернови</w:t>
      </w:r>
      <w:r>
        <w:rPr>
          <w:rFonts w:cs="Arial" w:hAnsi="Arial" w:eastAsia="Arial" w:ascii="Arial"/>
          <w:color w:val="363435"/>
          <w:spacing w:val="5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ах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не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про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е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я</w:t>
      </w:r>
      <w:r>
        <w:rPr>
          <w:rFonts w:cs="Arial" w:hAnsi="Arial" w:eastAsia="Arial" w:ascii="Arial"/>
          <w:color w:val="363435"/>
          <w:spacing w:val="-6"/>
          <w:w w:val="100"/>
          <w:sz w:val="28"/>
          <w:szCs w:val="28"/>
        </w:rPr>
        <w:t>ю</w:t>
      </w:r>
      <w:r>
        <w:rPr>
          <w:rFonts w:cs="Arial" w:hAnsi="Arial" w:eastAsia="Arial" w:ascii="Arial"/>
          <w:color w:val="363435"/>
          <w:spacing w:val="-3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363435"/>
          <w:spacing w:val="0"/>
          <w:w w:val="100"/>
          <w:sz w:val="28"/>
          <w:szCs w:val="28"/>
        </w:rPr>
        <w:t>ся!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8160" w:h="25140"/>
          <w:pgMar w:top="1200" w:bottom="280" w:left="1260" w:right="134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/>
        <w:ind w:left="309"/>
      </w:pP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Н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Е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ЗА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Б</w:t>
      </w:r>
      <w:r>
        <w:rPr>
          <w:rFonts w:cs="Arial" w:hAnsi="Arial" w:eastAsia="Arial" w:ascii="Arial"/>
          <w:b/>
          <w:color w:val="363435"/>
          <w:spacing w:val="-21"/>
          <w:w w:val="100"/>
          <w:sz w:val="28"/>
          <w:szCs w:val="28"/>
        </w:rPr>
        <w:t>У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Д</w:t>
      </w:r>
      <w:r>
        <w:rPr>
          <w:rFonts w:cs="Arial" w:hAnsi="Arial" w:eastAsia="Arial" w:ascii="Arial"/>
          <w:b/>
          <w:color w:val="363435"/>
          <w:spacing w:val="-35"/>
          <w:w w:val="100"/>
          <w:sz w:val="28"/>
          <w:szCs w:val="28"/>
        </w:rPr>
        <w:t>Ь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Е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П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СПО</w: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Р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14" w:lineRule="auto" w:line="250"/>
        <w:ind w:left="309" w:right="-48"/>
      </w:pPr>
      <w:r>
        <w:pict>
          <v:group style="position:absolute;margin-left:67.973pt;margin-top:39.8753pt;width:58.497pt;height:16.499pt;mso-position-horizontal-relative:page;mso-position-vertical-relative:paragraph;z-index:-1113" coordorigin="1359,798" coordsize="1170,330">
            <v:shape style="position:absolute;left:1359;top:798;width:1170;height:330" coordorigin="1359,798" coordsize="1170,330" path="m2529,1127l2529,798,1359,798,1359,1127,2529,1127xe" filled="t" fillcolor="#FDFDFD" stroked="f">
              <v:path arrowok="t"/>
              <v:fill/>
            </v:shape>
            <w10:wrap type="none"/>
          </v:group>
        </w:pict>
      </w:r>
      <w:r>
        <w:pict>
          <v:group style="position:absolute;margin-left:144.638pt;margin-top:39.8757pt;width:20.497pt;height:16.499pt;mso-position-horizontal-relative:page;mso-position-vertical-relative:paragraph;z-index:-1112" coordorigin="2893,798" coordsize="410,330">
            <v:shape style="position:absolute;left:2893;top:798;width:410;height:330" coordorigin="2893,798" coordsize="410,330" path="m3303,1127l3303,898,3140,798,2893,798,2893,1127,3303,1127xe" filled="t" fillcolor="#FDFDFD" stroked="f">
              <v:path arrowok="t"/>
              <v:fill/>
            </v:shape>
            <w10:wrap type="none"/>
          </v:group>
        </w:pict>
      </w:r>
      <w:r>
        <w:pict>
          <v:group style="position:absolute;margin-left:371.123pt;margin-top:19.0791pt;width:5.2356pt;height:1.31681pt;mso-position-horizontal-relative:page;mso-position-vertical-relative:paragraph;z-index:-1109" coordorigin="7422,382" coordsize="105,26">
            <v:shape style="position:absolute;left:7432;top:397;width:12;height:0" coordorigin="7432,397" coordsize="12,0" path="m7432,398l7444,398,7444,397,7440,397,7432,398xe" filled="t" fillcolor="#363435" stroked="f">
              <v:path arrowok="t"/>
              <v:fill/>
            </v:shape>
            <v:shape style="position:absolute;left:7480;top:398;width:14;height:0" coordorigin="7480,398" coordsize="14,0" path="m7480,398l7480,398,7494,398,7480,398xe" filled="t" fillcolor="#363435" stroked="f">
              <v:path arrowok="t"/>
              <v:fill/>
            </v:shape>
            <v:shape style="position:absolute;left:7491;top:396;width:26;height:0" coordorigin="7491,396" coordsize="26,0" path="m7492,396l7491,396,7517,396,7496,396,7492,396xe" filled="t" fillcolor="#363435" stroked="f">
              <v:path arrowok="t"/>
              <v:fill/>
            </v:shape>
            <v:shape style="position:absolute;left:7496;top:392;width:20;height:4" coordorigin="7496,392" coordsize="20,4" path="m7496,392l7496,396,7515,392,7496,392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65.942pt;margin-top:19.1129pt;width:2.09125pt;height:1.047pt;mso-position-horizontal-relative:page;mso-position-vertical-relative:paragraph;z-index:-1108" coordorigin="7319,382" coordsize="42,21">
            <v:shape style="position:absolute;left:7344;top:392;width:6;height:0" coordorigin="7344,392" coordsize="6,0" path="m7345,392l7344,393,7351,392,7345,392xe" filled="t" fillcolor="#363435" stroked="f">
              <v:path arrowok="t"/>
              <v:fill/>
            </v:shape>
            <v:shape style="position:absolute;left:7329;top:393;width:16;height:1" coordorigin="7329,393" coordsize="16,1" path="m7344,393l7329,393,7343,393,7344,393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47.839pt;margin-top:19.0769pt;width:0pt;height:0pt;mso-position-horizontal-relative:page;mso-position-vertical-relative:paragraph;z-index:-1107" coordorigin="8957,382" coordsize="0,0">
            <v:shape style="position:absolute;left:8957;top:382;width:0;height:0" coordorigin="8957,382" coordsize="0,0" path="m8957,382l8957,382e" filled="f" stroked="t" strokeweight="0.1pt" strokecolor="#363435">
              <v:path arrowok="t"/>
            </v:shape>
            <w10:wrap type="none"/>
          </v:group>
        </w:pict>
      </w:r>
      <w:r>
        <w:pict>
          <v:group style="position:absolute;margin-left:378.43pt;margin-top:19.1711pt;width:0.556pt;height:0.021pt;mso-position-horizontal-relative:page;mso-position-vertical-relative:paragraph;z-index:-1106" coordorigin="7569,383" coordsize="11,0">
            <v:shape style="position:absolute;left:7569;top:383;width:11;height:0" coordorigin="7569,383" coordsize="11,0" path="m7580,384l7569,383,7575,384,7580,384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367.107pt;margin-top:19.407pt;width:3.8168pt;height:1.0436pt;mso-position-horizontal-relative:page;mso-position-vertical-relative:paragraph;z-index:-1105" coordorigin="7342,388" coordsize="76,21">
            <v:shape style="position:absolute;left:7406;top:398;width:2;height:0" coordorigin="7406,398" coordsize="2,0" path="m7408,398l7406,398,7408,398xe" filled="t" fillcolor="#363435" stroked="f">
              <v:path arrowok="t"/>
              <v:fill/>
            </v:shape>
            <v:shape style="position:absolute;left:7352;top:398;width:54;height:1" coordorigin="7352,398" coordsize="54,1" path="m7368,399l7352,399,7396,399,7396,399,7375,398,7367,399,7368,399xe" filled="t" fillcolor="#363435" stroked="f">
              <v:path arrowok="t"/>
              <v:fill/>
            </v:shape>
            <v:shape style="position:absolute;left:7352;top:398;width:54;height:1" coordorigin="7352,398" coordsize="54,1" path="m7406,398l7396,399,7399,399,7406,398xe" filled="t" fillcolor="#363435" stroked="f">
              <v:path arrowok="t"/>
              <v:fill/>
            </v:shape>
            <w10:wrap type="none"/>
          </v:group>
        </w:pic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ГЕЛЕ</w:t>
      </w:r>
      <w:r>
        <w:rPr>
          <w:rFonts w:cs="Arial" w:hAnsi="Arial" w:eastAsia="Arial" w:ascii="Arial"/>
          <w:b/>
          <w:color w:val="363435"/>
          <w:spacing w:val="-18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У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Ю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Р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УЧ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КУ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С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ЧЕРНЫМИ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ЧЕРНИЛАМИ!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/>
        <w:sectPr>
          <w:type w:val="continuous"/>
          <w:pgSz w:w="18160" w:h="25140"/>
          <w:pgMar w:top="1200" w:bottom="280" w:left="1260" w:right="1340"/>
          <w:cols w:num="2" w:equalWidth="off">
            <w:col w:w="4620" w:space="1795"/>
            <w:col w:w="9145"/>
          </w:cols>
        </w:sectPr>
      </w:pPr>
      <w:r>
        <w:br w:type="column"/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ЖДИТЕ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РЕ</w: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З</w:t>
      </w:r>
      <w:r>
        <w:rPr>
          <w:rFonts w:cs="Arial" w:hAnsi="Arial" w:eastAsia="Arial" w:ascii="Arial"/>
          <w:b/>
          <w:color w:val="363435"/>
          <w:spacing w:val="-11"/>
          <w:w w:val="100"/>
          <w:sz w:val="28"/>
          <w:szCs w:val="28"/>
        </w:rPr>
        <w:t>У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Л</w:t>
      </w:r>
      <w:r>
        <w:rPr>
          <w:rFonts w:cs="Arial" w:hAnsi="Arial" w:eastAsia="Arial" w:ascii="Arial"/>
          <w:b/>
          <w:color w:val="363435"/>
          <w:spacing w:val="-28"/>
          <w:w w:val="100"/>
          <w:sz w:val="28"/>
          <w:szCs w:val="28"/>
        </w:rPr>
        <w:t>Ь</w:t>
      </w:r>
      <w:r>
        <w:rPr>
          <w:rFonts w:cs="Arial" w:hAnsi="Arial" w:eastAsia="Arial" w:ascii="Arial"/>
          <w:b/>
          <w:color w:val="363435"/>
          <w:spacing w:val="-18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363435"/>
          <w:spacing w:val="-14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363435"/>
          <w:spacing w:val="-7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ОВ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363435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  <w:sectPr>
          <w:type w:val="continuous"/>
          <w:pgSz w:w="18160" w:h="25140"/>
          <w:pgMar w:top="1200" w:bottom="280" w:left="1260" w:right="1340"/>
        </w:sectPr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8"/>
          <w:szCs w:val="28"/>
        </w:rPr>
        <w:jc w:val="left"/>
        <w:spacing w:before="24" w:lineRule="auto" w:line="250"/>
        <w:ind w:left="262" w:right="-48"/>
      </w:pPr>
      <w:r>
        <w:pict>
          <v:group style="position:absolute;margin-left:874.89pt;margin-top:1229.55pt;width:0pt;height:27pt;mso-position-horizontal-relative:page;mso-position-vertical-relative:page;z-index:-1097" coordorigin="17498,24591" coordsize="0,540">
            <v:shape style="position:absolute;left:17498;top:24591;width:0;height:540" coordorigin="17498,24591" coordsize="0,540" path="m17498,24591l17498,2513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874.89pt;margin-top:0.0002pt;width:0pt;height:27pt;mso-position-horizontal-relative:page;mso-position-vertical-relative:page;z-index:-1098" coordorigin="17498,0" coordsize="0,540">
            <v:shape style="position:absolute;left:17498;top:0;width:0;height:540" coordorigin="17498,0" coordsize="0,540" path="m17498,540l17498,0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33pt;margin-top:1229.55pt;width:0pt;height:27pt;mso-position-horizontal-relative:page;mso-position-vertical-relative:page;z-index:-1099" coordorigin="660,24591" coordsize="0,540">
            <v:shape style="position:absolute;left:660;top:24591;width:0;height:540" coordorigin="660,24591" coordsize="0,540" path="m660,24591l660,2513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33pt;margin-top:0.0002pt;width:0pt;height:27pt;mso-position-horizontal-relative:page;mso-position-vertical-relative:page;z-index:-1100" coordorigin="660,0" coordsize="0,540">
            <v:shape style="position:absolute;left:660;top:0;width:0;height:540" coordorigin="660,0" coordsize="0,540" path="m660,540l660,0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880.89pt;margin-top:1223.55pt;width:27pt;height:0pt;mso-position-horizontal-relative:page;mso-position-vertical-relative:page;z-index:-1101" coordorigin="17618,24471" coordsize="540,0">
            <v:shape style="position:absolute;left:17618;top:24471;width:540;height:0" coordorigin="17618,24471" coordsize="540,0" path="m17618,24471l18158,2447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0pt;margin-top:1223.55pt;width:27pt;height:0pt;mso-position-horizontal-relative:page;mso-position-vertical-relative:page;z-index:-1102" coordorigin="0,24471" coordsize="540,0">
            <v:shape style="position:absolute;left:0;top:24471;width:540;height:0" coordorigin="0,24471" coordsize="540,0" path="m540,24471l0,24471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880.89pt;margin-top:33.0002pt;width:27pt;height:0pt;mso-position-horizontal-relative:page;mso-position-vertical-relative:page;z-index:-1103" coordorigin="17618,660" coordsize="540,0">
            <v:shape style="position:absolute;left:17618;top:660;width:540;height:0" coordorigin="17618,660" coordsize="540,0" path="m17618,660l18158,660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0pt;margin-top:33.0002pt;width:27pt;height:0pt;mso-position-horizontal-relative:page;mso-position-vertical-relative:page;z-index:-1104" coordorigin="0,660" coordsize="540,0">
            <v:shape style="position:absolute;left:0;top:660;width:540;height:0" coordorigin="0,660" coordsize="540,0" path="m540,660l0,660e" filled="f" stroked="t" strokeweight="0.25pt" strokecolor="#000000">
              <v:path arrowok="t"/>
            </v:shape>
            <w10:wrap type="none"/>
          </v:group>
        </w:pict>
      </w:r>
      <w:r>
        <w:pict>
          <v:group style="position:absolute;margin-left:60.8726pt;margin-top:200.544pt;width:0pt;height:41.074pt;mso-position-horizontal-relative:page;mso-position-vertical-relative:page;z-index:-1261" coordorigin="1217,4011" coordsize="0,821">
            <v:shape style="position:absolute;left:1217;top:4011;width:0;height:821" coordorigin="1217,4011" coordsize="0,821" path="m1217,4011l1217,4832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55.3872pt;margin-top:200.544pt;width:0pt;height:20.96pt;mso-position-horizontal-relative:page;mso-position-vertical-relative:page;z-index:-1262" coordorigin="1108,4011" coordsize="0,419">
            <v:shape style="position:absolute;left:1108;top:4011;width:0;height:419" coordorigin="1108,4011" coordsize="0,419" path="m1108,4011l1108,44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9.8955pt;margin-top:200.544pt;width:0pt;height:20.96pt;mso-position-horizontal-relative:page;mso-position-vertical-relative:page;z-index:-1263" coordorigin="998,4011" coordsize="0,419">
            <v:shape style="position:absolute;left:998;top:4011;width:0;height:419" coordorigin="998,4011" coordsize="0,419" path="m998,4011l998,44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44.4102pt;margin-top:200.544pt;width:0pt;height:20.96pt;mso-position-horizontal-relative:page;mso-position-vertical-relative:page;z-index:-1264" coordorigin="888,4011" coordsize="0,419">
            <v:shape style="position:absolute;left:888;top:4011;width:0;height:419" coordorigin="888,4011" coordsize="0,419" path="m888,4011l888,44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8.9248pt;margin-top:200.544pt;width:0pt;height:20.96pt;mso-position-horizontal-relative:page;mso-position-vertical-relative:page;z-index:-1265" coordorigin="778,4011" coordsize="0,419">
            <v:shape style="position:absolute;left:778;top:4011;width:0;height:419" coordorigin="778,4011" coordsize="0,419" path="m778,4011l778,44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33.4395pt;margin-top:200.544pt;width:0pt;height:29.34pt;mso-position-horizontal-relative:page;mso-position-vertical-relative:page;z-index:-1266" coordorigin="669,4011" coordsize="0,587">
            <v:shape style="position:absolute;left:669;top:4011;width:0;height:587" coordorigin="669,4011" coordsize="0,587" path="m669,4011l669,4598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7.9478pt;margin-top:200.544pt;width:0pt;height:20.96pt;mso-position-horizontal-relative:page;mso-position-vertical-relative:page;z-index:-1267" coordorigin="559,4011" coordsize="0,419">
            <v:shape style="position:absolute;left:559;top:4011;width:0;height:419" coordorigin="559,4011" coordsize="0,419" path="m559,4011l559,4430e" filled="f" stroked="t" strokeweight="1pt" strokecolor="#363435">
              <v:path arrowok="t"/>
            </v:shape>
            <w10:wrap type="none"/>
          </v:group>
        </w:pict>
      </w:r>
      <w:r>
        <w:pict>
          <v:group style="position:absolute;margin-left:23.996pt;margin-top:264.228pt;width:808.633pt;height:761.799pt;mso-position-horizontal-relative:page;mso-position-vertical-relative:page;z-index:-1268" coordorigin="480,5285" coordsize="16173,15236">
            <v:shape type="#_x0000_t75" style="position:absolute;left:3717;top:5285;width:12936;height:14074">
              <v:imagedata o:title="" r:id="rId6"/>
            </v:shape>
            <v:shape type="#_x0000_t75" style="position:absolute;left:13993;top:18817;width:1688;height:1703">
              <v:imagedata o:title="" r:id="rId7"/>
            </v:shape>
            <v:shape type="#_x0000_t75" style="position:absolute;left:11072;top:8957;width:433;height:438">
              <v:imagedata o:title="" r:id="rId8"/>
            </v:shape>
            <v:shape type="#_x0000_t75" style="position:absolute;left:11517;top:7395;width:1098;height:490">
              <v:imagedata o:title="" r:id="rId9"/>
            </v:shape>
            <v:shape type="#_x0000_t75" style="position:absolute;left:4292;top:5291;width:2093;height:2763">
              <v:imagedata o:title="" r:id="rId10"/>
            </v:shape>
            <v:shape style="position:absolute;left:6361;top:6621;width:0;height:4107" coordorigin="6361,6621" coordsize="0,4107" path="m6361,6621l6361,10728e" filled="f" stroked="t" strokeweight="3.433pt" strokecolor="#363435">
              <v:path arrowok="t"/>
            </v:shape>
            <v:shape style="position:absolute;left:4301;top:5321;width:67;height:5211" coordorigin="4301,5321" coordsize="67,5211" path="m4367,10532l4347,5461,4301,5321,4301,10532,4367,10532xe" filled="t" fillcolor="#363435" stroked="f">
              <v:path arrowok="t"/>
              <v:fill/>
            </v:shape>
            <v:shape style="position:absolute;left:12362;top:7517;width:132;height:9" coordorigin="12362,7517" coordsize="132,9" path="m12486,7520l12494,7519,12448,7519,12450,7518,12440,7519,12419,7519,12412,7518,12412,7517,12420,7517,12402,7517,12392,7518,12387,7519,12382,7521,12376,7522,12362,7523,12365,7523,12370,7523,12382,7523,12392,7525,12387,7525,12410,7524,12414,7522,12431,7522,12434,7523,12428,7524,12471,7522,12445,7521,12463,7520,12486,7520xe" filled="t" fillcolor="#363435" stroked="f">
              <v:path arrowok="t"/>
              <v:fill/>
            </v:shape>
            <v:shape style="position:absolute;left:12242;top:7511;width:124;height:15" coordorigin="12242,7511" coordsize="124,15" path="m12307,7513l12305,7514,12313,7515,12323,7516,12303,7520,12270,7519,12260,7521,12265,7522,12271,7522,12276,7522,12262,7524,12243,7525,12242,7526,12267,7526,12283,7525,12288,7524,12313,7524,12332,7525,12341,7526,12348,7525,12349,7524,12358,7523,12352,7523,12351,7519,12343,7520,12336,7520,12328,7520,12366,7515,12349,7512,12326,7512,12305,7512,12301,7511,12307,7513xe" filled="t" fillcolor="#363435" stroked="f">
              <v:path arrowok="t"/>
              <v:fill/>
            </v:shape>
            <v:shape style="position:absolute;left:12358;top:7523;width:1;height:0" coordorigin="12358,7523" coordsize="1,0" path="m12358,7523l12359,7523,12358,7523xe" filled="t" fillcolor="#363435" stroked="f">
              <v:path arrowok="t"/>
              <v:fill/>
            </v:shape>
            <v:shape style="position:absolute;left:9441;top:7543;width:79;height:8" coordorigin="9441,7543" coordsize="79,8" path="m9500,7543l9475,7548,9484,7548,9517,7548,9520,7546,9503,7546,9496,7544,9502,7543,9500,7543xe" filled="t" fillcolor="#363435" stroked="f">
              <v:path arrowok="t"/>
              <v:fill/>
            </v:shape>
            <v:shape style="position:absolute;left:9441;top:7543;width:79;height:8" coordorigin="9441,7543" coordsize="79,8" path="m9441,7551l9457,7550,9469,7549,9475,7548,9472,7550,9564,7550,9553,7548,9547,7547,9552,7546,9544,7545,9523,7546,9523,7546,9503,7546,9520,7546,9517,7548,9484,7548,9475,7548,9500,7543,9441,7551xe" filled="t" fillcolor="#363435" stroked="f">
              <v:path arrowok="t"/>
              <v:fill/>
            </v:shape>
            <v:shape style="position:absolute;left:7592;top:7543;width:12;height:1" coordorigin="7592,7543" coordsize="12,1" path="m7592,7544l7604,7543,7604,7543,7600,7543,7596,7543,7592,7544xe" filled="t" fillcolor="#363435" stroked="f">
              <v:path arrowok="t"/>
              <v:fill/>
            </v:shape>
            <v:shape style="position:absolute;left:9409;top:7553;width:18;height:3" coordorigin="9409,7553" coordsize="18,3" path="m9427,7553l9409,7556,9416,7555,9423,7554,9427,7553xe" filled="t" fillcolor="#363435" stroked="f">
              <v:path arrowok="t"/>
              <v:fill/>
            </v:shape>
            <v:shape style="position:absolute;left:9546;top:7512;width:9;height:1" coordorigin="9546,7512" coordsize="9,1" path="m9555,7513l9555,7512,9546,7514,9552,7513,9555,7513xe" filled="t" fillcolor="#363435" stroked="f">
              <v:path arrowok="t"/>
              <v:fill/>
            </v:shape>
            <v:shape style="position:absolute;left:9003;top:7563;width:6;height:0" coordorigin="9003,7563" coordsize="6,0" path="m9009,7563l9003,7563,9009,7563xe" filled="t" fillcolor="#363435" stroked="f">
              <v:path arrowok="t"/>
              <v:fill/>
            </v:shape>
            <v:shape style="position:absolute;left:9708;top:7498;width:50;height:2" coordorigin="9708,7498" coordsize="50,2" path="m9750,7499l9749,7500,9752,7499,9750,7499xe" filled="t" fillcolor="#363435" stroked="f">
              <v:path arrowok="t"/>
              <v:fill/>
            </v:shape>
            <v:shape style="position:absolute;left:9708;top:7498;width:50;height:2" coordorigin="9708,7498" coordsize="50,2" path="m9721,7506l9708,7507,9732,7508,9748,7506,9752,7505,9756,7505,9762,7505,9796,7500,9804,7498,9763,7500,9769,7499,9752,7500,9740,7502,9734,7504,9721,7506xe" filled="t" fillcolor="#363435" stroked="f">
              <v:path arrowok="t"/>
              <v:fill/>
            </v:shape>
            <v:shape style="position:absolute;left:9708;top:7498;width:50;height:2" coordorigin="9708,7498" coordsize="50,2" path="m9755,7498l9740,7499,9744,7499,9750,7499,9758,7498,9755,7498xe" filled="t" fillcolor="#363435" stroked="f">
              <v:path arrowok="t"/>
              <v:fill/>
            </v:shape>
            <v:shape style="position:absolute;left:8163;top:7524;width:0;height:0" coordorigin="8163,7524" coordsize="0,0" path="m8163,7524l8163,7524,8163,7524xe" filled="t" fillcolor="#363435" stroked="f">
              <v:path arrowok="t"/>
              <v:fill/>
            </v:shape>
            <v:shape style="position:absolute;left:8165;top:7523;width:9;height:1" coordorigin="8165,7523" coordsize="9,1" path="m8165,7523l8165,7523,8174,7523,8165,7523xe" filled="t" fillcolor="#363435" stroked="f">
              <v:path arrowok="t"/>
              <v:fill/>
            </v:shape>
            <v:shape style="position:absolute;left:9427;top:7551;width:14;height:2" coordorigin="9427,7551" coordsize="14,2" path="m9436,7551l9434,7551,9427,7553,9441,7551,9436,7551xe" filled="t" fillcolor="#363435" stroked="f">
              <v:path arrowok="t"/>
              <v:fill/>
            </v:shape>
            <v:shape style="position:absolute;left:9465;top:7541;width:47;height:2" coordorigin="9465,7541" coordsize="47,2" path="m9465,7543l9500,7543,9512,7541,9494,7542,9474,7543,9465,7543xe" filled="t" fillcolor="#363435" stroked="f">
              <v:path arrowok="t"/>
              <v:fill/>
            </v:shape>
            <v:shape style="position:absolute;left:9380;top:7551;width:16;height:2" coordorigin="9380,7551" coordsize="16,2" path="m9396,7551l9383,7553,9380,7553,9396,7551xe" filled="t" fillcolor="#363435" stroked="f">
              <v:path arrowok="t"/>
              <v:fill/>
            </v:shape>
            <v:shape style="position:absolute;left:9376;top:7553;width:4;height:1" coordorigin="9376,7553" coordsize="4,1" path="m9380,7553l9376,7554,9377,7554,9380,7553xe" filled="t" fillcolor="#363435" stroked="f">
              <v:path arrowok="t"/>
              <v:fill/>
            </v:shape>
            <v:shape style="position:absolute;left:8858;top:7550;width:550;height:27" coordorigin="8858,7550" coordsize="550,27" path="m8916,7575l8927,7573,8939,7572,8964,7572,8962,7573,8949,7574,8968,7574,8989,7573,9002,7573,9003,7574,8996,7574,8995,7575,9013,7573,9032,7572,9054,7571,9061,7571,9045,7574,9060,7573,9079,7572,9101,7572,9123,7572,9145,7573,9155,7574,9151,7573,9144,7573,9148,7572,9170,7572,9178,7575,9175,7575,9190,7575,9210,7575,9233,7575,9255,7575,9275,7575,9281,7574,9409,7556,9404,7556,9399,7557,9394,7557,9382,7553,9377,7554,9373,7555,9354,7555,9362,7552,9347,7550,9340,7550,9317,7551,9296,7552,9277,7554,9257,7556,9239,7558,9220,7560,9201,7562,9181,7564,9161,7566,9152,7566,9143,7565,9121,7565,9096,7564,9072,7564,9071,7564,9087,7562,9109,7561,9120,7560,9080,7560,9070,7560,9064,7565,9047,7565,9038,7565,9038,7564,9043,7563,9049,7562,9054,7561,9054,7560,9049,7560,9029,7560,9022,7562,9009,7563,9024,7563,9032,7563,9033,7567,9036,7568,9045,7568,9059,7568,9044,7571,9021,7572,8999,7571,8998,7571,8993,7569,9005,7568,9019,7566,9022,7565,8999,7566,9004,7567,8994,7568,8971,7569,8949,7569,8928,7570,8910,7570,8898,7568,8875,7569,8861,7572,8858,7572,8869,7574,8893,7575,8907,7577,8901,7576,8902,7575,8925,7576,8916,7575xe" filled="t" fillcolor="#363435" stroked="f">
              <v:path arrowok="t"/>
              <v:fill/>
            </v:shape>
            <v:shape style="position:absolute;left:9226;top:7556;width:6;height:0" coordorigin="9226,7556" coordsize="6,0" path="m9231,7557l9228,7556,9226,7556,9228,7557,9231,7557xe" filled="t" fillcolor="#363435" stroked="f">
              <v:path arrowok="t"/>
              <v:fill/>
            </v:shape>
            <v:shape style="position:absolute;left:9120;top:7560;width:6;height:0" coordorigin="9120,7560" coordsize="6,0" path="m9126,7560l9120,7560,9126,7560,9126,7560xe" filled="t" fillcolor="#363435" stroked="f">
              <v:path arrowok="t"/>
              <v:fill/>
            </v:shape>
            <v:shape style="position:absolute;left:9417;top:7544;width:12;height:2" coordorigin="9417,7544" coordsize="12,2" path="m9423,7544l9417,7545,9417,7545,9422,7545,9424,7544,9429,7544,9423,7544xe" filled="t" fillcolor="#363435" stroked="f">
              <v:path arrowok="t"/>
              <v:fill/>
            </v:shape>
            <v:shape style="position:absolute;left:9429;top:7550;width:5;height:1" coordorigin="9429,7550" coordsize="5,1" path="m9432,7550l9429,7551,9434,7551,9435,7550,9434,7550,9432,7550xe" filled="t" fillcolor="#363435" stroked="f">
              <v:path arrowok="t"/>
              <v:fill/>
            </v:shape>
            <v:shape style="position:absolute;left:8784;top:7543;width:7;height:1" coordorigin="8784,7543" coordsize="7,1" path="m8791,7543l8784,7543,8788,7543,8791,7543xe" filled="t" fillcolor="#363435" stroked="f">
              <v:path arrowok="t"/>
              <v:fill/>
            </v:shape>
            <v:shape style="position:absolute;left:8938;top:7551;width:292;height:10" coordorigin="8938,7551" coordsize="292,10" path="m9053,7553l9034,7555,9009,7555,8983,7555,8959,7555,8943,7555,8938,7558,8955,7557,8977,7557,8984,7556,8984,7561,8996,7560,8999,7559,9004,7558,9020,7557,9022,7557,9012,7557,9029,7556,9050,7556,9112,7556,9108,7557,9130,7558,9126,7560,9150,7559,9169,7558,9178,7557,9196,7557,9217,7556,9226,7556,9230,7554,9226,7553,9209,7553,9214,7553,9192,7552,9174,7553,9156,7554,9156,7553,9166,7552,9166,7551,9143,7552,9118,7552,9095,7552,9083,7554,9082,7555,9062,7555,9059,7554,9053,7553xe" filled="t" fillcolor="#363435" stroked="f">
              <v:path arrowok="t"/>
              <v:fill/>
            </v:shape>
            <v:shape style="position:absolute;left:9371;top:7546;width:5;height:0" coordorigin="9371,7546" coordsize="5,0" path="m9375,7546l9371,7546,9375,7546xe" filled="t" fillcolor="#363435" stroked="f">
              <v:path arrowok="t"/>
              <v:fill/>
            </v:shape>
            <v:shape style="position:absolute;left:9384;top:7564;width:305;height:16" coordorigin="9384,7564" coordsize="305,16" path="m9658,7567l9651,7567,9654,7570,9679,7570,9689,7566,9689,7565,9678,7566,9666,7566,9671,7564,9657,7564,9651,7564,9639,7566,9658,7567xe" filled="t" fillcolor="#363435" stroked="f">
              <v:path arrowok="t"/>
              <v:fill/>
            </v:shape>
            <v:shape style="position:absolute;left:9384;top:7564;width:305;height:16" coordorigin="9384,7564" coordsize="305,16" path="m9417,7570l9435,7571,9448,7570,9467,7569,9510,7569,9552,7569,9549,7569,9542,7570,9546,7570,9598,7570,9633,7571,9654,7570,9651,7567,9644,7567,9639,7566,9651,7564,9629,7564,9611,7566,9593,7566,9599,7566,9579,7565,9558,7566,9540,7567,9538,7566,9546,7565,9558,7565,9569,7565,9573,7564,9566,7563,9574,7563,9596,7563,9617,7562,9634,7561,9609,7560,9592,7557,9591,7554,9580,7555,9568,7556,9563,7557,9560,7562,9553,7563,9538,7564,9503,7563,9490,7568,9485,7567,9484,7565,9470,7564,9461,7566,9440,7565,9433,7566,9435,7564,9418,7564,9418,7566,9405,7566,9404,7565,9413,7564,9425,7563,9423,7561,9413,7561,9397,7563,9395,7567,9400,7567,9400,7568,9384,7567,9386,7568,9392,7569,9398,7568,9404,7568,9402,7569,9417,7570xe" filled="t" fillcolor="#363435" stroked="f">
              <v:path arrowok="t"/>
              <v:fill/>
            </v:shape>
            <v:shape style="position:absolute;left:12058;top:7517;width:6;height:0" coordorigin="12058,7517" coordsize="6,0" path="m12058,7517l12062,7517,12064,7517,12060,7517,12058,7517xe" filled="t" fillcolor="#363435" stroked="f">
              <v:path arrowok="t"/>
              <v:fill/>
            </v:shape>
            <v:shape style="position:absolute;left:10380;top:7515;width:11;height:0" coordorigin="10380,7515" coordsize="11,0" path="m10380,7515l10391,7515,10380,7515xe" filled="t" fillcolor="#363435" stroked="f">
              <v:path arrowok="t"/>
              <v:fill/>
            </v:shape>
            <v:shape style="position:absolute;left:10626;top:7500;width:16;height:1" coordorigin="10626,7500" coordsize="16,1" path="m10626,7501l10642,7500,10636,7500,10631,7500,10626,7501xe" filled="t" fillcolor="#363435" stroked="f">
              <v:path arrowok="t"/>
              <v:fill/>
            </v:shape>
            <v:shape style="position:absolute;left:11924;top:7516;width:3;height:0" coordorigin="11924,7516" coordsize="3,0" path="m11928,7516l11924,7517,11928,7516xe" filled="t" fillcolor="#363435" stroked="f">
              <v:path arrowok="t"/>
              <v:fill/>
            </v:shape>
            <v:shape style="position:absolute;left:11119;top:7511;width:5;height:1" coordorigin="11119,7511" coordsize="5,1" path="m11119,7511l11124,7512,11124,7511,11119,7511xe" filled="t" fillcolor="#363435" stroked="f">
              <v:path arrowok="t"/>
              <v:fill/>
            </v:shape>
            <v:shape style="position:absolute;left:10623;top:7501;width:3;height:0" coordorigin="10623,7501" coordsize="3,0" path="m10623,7501l10624,7501,10626,7501,10623,7501xe" filled="t" fillcolor="#363435" stroked="f">
              <v:path arrowok="t"/>
              <v:fill/>
            </v:shape>
            <v:shape style="position:absolute;left:10265;top:7503;width:7;height:0" coordorigin="10265,7503" coordsize="7,0" path="m10272,7503l10267,7503,10265,7503,10270,7503,10272,7503xe" filled="t" fillcolor="#363435" stroked="f">
              <v:path arrowok="t"/>
              <v:fill/>
            </v:shape>
            <v:shape style="position:absolute;left:10281;top:7515;width:7;height:0" coordorigin="10281,7515" coordsize="7,0" path="m10287,7515l10281,7515,10282,7515,10287,7515xe" filled="t" fillcolor="#363435" stroked="f">
              <v:path arrowok="t"/>
              <v:fill/>
            </v:shape>
            <v:shape style="position:absolute;left:9894;top:7506;width:15;height:1" coordorigin="9894,7506" coordsize="15,1" path="m9909,7506l9894,7507,9901,7507,9905,7507,9909,7506xe" filled="t" fillcolor="#363435" stroked="f">
              <v:path arrowok="t"/>
              <v:fill/>
            </v:shape>
            <v:shape style="position:absolute;left:10246;top:7512;width:3;height:1" coordorigin="10246,7512" coordsize="3,1" path="m10248,7512l10247,7512,10247,7512,10246,7512,10248,7512,10249,7512,10248,7512xe" filled="t" fillcolor="#363435" stroked="f">
              <v:path arrowok="t"/>
              <v:fill/>
            </v:shape>
            <v:shape style="position:absolute;left:12151;top:7529;width:1;height:0" coordorigin="12151,7529" coordsize="1,0" path="m12152,7529l12151,7529,12151,7530,12152,7529xe" filled="t" fillcolor="#363435" stroked="f">
              <v:path arrowok="t"/>
              <v:fill/>
            </v:shape>
            <v:shape style="position:absolute;left:12188;top:7523;width:13;height:0" coordorigin="12188,7523" coordsize="13,0" path="m12196,7523l12191,7523,12188,7523,12196,7523,12201,7523,12196,7523xe" filled="t" fillcolor="#363435" stroked="f">
              <v:path arrowok="t"/>
              <v:fill/>
            </v:shape>
            <v:shape style="position:absolute;left:11333;top:7517;width:16;height:3" coordorigin="11333,7517" coordsize="16,3" path="m11333,7518l11337,7518,11346,7519,11342,7520,11349,7519,11349,7517,11333,7518xe" filled="t" fillcolor="#363435" stroked="f">
              <v:path arrowok="t"/>
              <v:fill/>
            </v:shape>
            <v:shape style="position:absolute;left:12078;top:7554;width:10;height:1" coordorigin="12078,7554" coordsize="10,1" path="m12083,7555l12078,7555,12080,7556,12085,7555,12088,7554,12083,7555xe" filled="t" fillcolor="#363435" stroked="f">
              <v:path arrowok="t"/>
              <v:fill/>
            </v:shape>
            <v:shape style="position:absolute;left:12088;top:7553;width:8;height:1" coordorigin="12088,7553" coordsize="8,1" path="m12088,7554l12091,7554,12094,7554,12096,7553,12093,7554,12091,7554,12088,7554xe" filled="t" fillcolor="#363435" stroked="f">
              <v:path arrowok="t"/>
              <v:fill/>
            </v:shape>
            <v:shape style="position:absolute;left:11229;top:7552;width:5;height:1" coordorigin="11229,7552" coordsize="5,1" path="m11234,7553l11233,7553,11231,7552,11229,7552,11230,7553,11234,7553xe" filled="t" fillcolor="#363435" stroked="f">
              <v:path arrowok="t"/>
              <v:fill/>
            </v:shape>
            <v:shape style="position:absolute;left:12154;top:7510;width:116;height:14" coordorigin="12154,7510" coordsize="116,14" path="m12261,7515l12253,7516,12243,7515,12238,7514,12254,7513,12266,7513,12263,7512,12269,7511,12270,7510,12264,7510,12240,7510,12219,7511,12199,7512,12181,7514,12163,7515,12154,7517,12175,7516,12196,7516,12216,7516,12230,7516,12221,7519,12201,7518,12182,7518,12162,7518,12159,7518,12212,7519,12224,7521,12219,7522,12202,7523,12201,7523,12210,7523,12211,7523,12217,7523,12228,7522,12238,7521,12241,7520,12229,7520,12222,7520,12238,7518,12265,7517,12256,7517,12270,7515,12267,7514,12261,7515xe" filled="t" fillcolor="#363435" stroked="f">
              <v:path arrowok="t"/>
              <v:fill/>
            </v:shape>
            <v:shape style="position:absolute;left:12175;top:7547;width:3;height:0" coordorigin="12175,7547" coordsize="3,0" path="m12175,7547l12178,7547,12175,7547xe" filled="t" fillcolor="#363435" stroked="f">
              <v:path arrowok="t"/>
              <v:fill/>
            </v:shape>
            <v:shape style="position:absolute;left:9907;top:7561;width:5;height:1" coordorigin="9907,7561" coordsize="5,1" path="m9911,7561l9907,7562,9912,7562,9911,7561xe" filled="t" fillcolor="#363435" stroked="f">
              <v:path arrowok="t"/>
              <v:fill/>
            </v:shape>
            <v:shape style="position:absolute;left:12143;top:7534;width:0;height:0" coordorigin="12143,7534" coordsize="0,0" path="m12143,7534l12143,7534,12143,7534xe" filled="t" fillcolor="#363435" stroked="f">
              <v:path arrowok="t"/>
              <v:fill/>
            </v:shape>
            <v:shape style="position:absolute;left:10025;top:7562;width:1;height:0" coordorigin="10025,7562" coordsize="1,0" path="m10025,7562l10025,7562,10025,7562xe" filled="t" fillcolor="#363435" stroked="f">
              <v:path arrowok="t"/>
              <v:fill/>
            </v:shape>
            <v:shape style="position:absolute;left:10053;top:7503;width:3;height:0" coordorigin="10053,7503" coordsize="3,0" path="m10056,7503l10056,7503,10053,7503,10056,7503xe" filled="t" fillcolor="#363435" stroked="f">
              <v:path arrowok="t"/>
              <v:fill/>
            </v:shape>
            <v:shape style="position:absolute;left:10026;top:7561;width:0;height:0" coordorigin="10026,7561" coordsize="0,0" path="m10026,7561l10026,7561,10026,7561xe" filled="t" fillcolor="#363435" stroked="f">
              <v:path arrowok="t"/>
              <v:fill/>
            </v:shape>
            <v:shape style="position:absolute;left:10576;top:7551;width:5;height:1" coordorigin="10576,7551" coordsize="5,1" path="m10580,7551l10576,7551,10576,7551,10580,7551xe" filled="t" fillcolor="#363435" stroked="f">
              <v:path arrowok="t"/>
              <v:fill/>
            </v:shape>
            <v:shape style="position:absolute;left:10469;top:7547;width:2;height:0" coordorigin="10469,7547" coordsize="2,0" path="m10471,7547l10469,7547,10471,7547xe" filled="t" fillcolor="#363435" stroked="f">
              <v:path arrowok="t"/>
              <v:fill/>
            </v:shape>
            <v:shape style="position:absolute;left:11298;top:7505;width:9;height:0" coordorigin="11298,7505" coordsize="9,0" path="m11302,7506l11298,7506,11302,7506,11307,7505,11302,7506xe" filled="t" fillcolor="#363435" stroked="f">
              <v:path arrowok="t"/>
              <v:fill/>
            </v:shape>
            <v:shape style="position:absolute;left:10019;top:7562;width:5;height:1" coordorigin="10019,7562" coordsize="5,1" path="m10025,7562l10019,7563,10024,7562,10025,7562xe" filled="t" fillcolor="#363435" stroked="f">
              <v:path arrowok="t"/>
              <v:fill/>
            </v:shape>
            <v:shape style="position:absolute;left:10744;top:7538;width:3;height:0" coordorigin="10744,7538" coordsize="3,0" path="m10747,7538l10745,7538,10744,7538,10746,7538,10747,7538xe" filled="t" fillcolor="#363435" stroked="f">
              <v:path arrowok="t"/>
              <v:fill/>
            </v:shape>
            <v:shape style="position:absolute;left:10727;top:7534;width:136;height:7" coordorigin="10727,7534" coordsize="136,7" path="m10824,7540l10848,7540,10862,7538,10863,7538,10845,7537,10827,7535,10826,7534,10804,7534,10785,7534,10783,7534,10794,7535,10786,7536,10770,7537,10764,7536,10760,7534,10727,7535,10756,7535,10747,7538,10750,7537,10766,7537,10773,7538,10780,7540,10787,7540,10801,7540,10804,7540,10801,7541,10824,7540xe" filled="t" fillcolor="#363435" stroked="f">
              <v:path arrowok="t"/>
              <v:fill/>
            </v:shape>
            <v:shape style="position:absolute;left:10793;top:7541;width:8;height:1" coordorigin="10793,7541" coordsize="8,1" path="m10801,7541l10795,7541,10793,7541,10797,7541,10801,7541xe" filled="t" fillcolor="#363435" stroked="f">
              <v:path arrowok="t"/>
              <v:fill/>
            </v:shape>
            <v:shape style="position:absolute;left:11000;top:7545;width:9;height:0" coordorigin="11000,7545" coordsize="9,0" path="m11000,7545l11005,7545,11009,7545,11003,7545,11000,7545xe" filled="t" fillcolor="#363435" stroked="f">
              <v:path arrowok="t"/>
              <v:fill/>
            </v:shape>
            <v:shape style="position:absolute;left:9537;top:7541;width:29;height:3" coordorigin="9537,7541" coordsize="29,3" path="m9537,7541l9538,7542,9566,7544,9566,7542,9557,7541,9549,7541,9540,7541,9537,7541xe" filled="t" fillcolor="#363435" stroked="f">
              <v:path arrowok="t"/>
              <v:fill/>
            </v:shape>
            <v:shape style="position:absolute;left:11535;top:7533;width:10;height:1" coordorigin="11535,7533" coordsize="10,1" path="m11541,7533l11544,7533,11535,7533,11535,7533,11541,7533xe" filled="t" fillcolor="#363435" stroked="f">
              <v:path arrowok="t"/>
              <v:fill/>
            </v:shape>
            <v:shape style="position:absolute;left:10826;top:7533;width:9;height:1" coordorigin="10826,7533" coordsize="9,1" path="m10835,7533l10830,7534,10827,7534,10826,7534,10830,7534,10833,7534,10835,7533xe" filled="t" fillcolor="#363435" stroked="f">
              <v:path arrowok="t"/>
              <v:fill/>
            </v:shape>
            <v:shape style="position:absolute;left:11546;top:7538;width:33;height:2" coordorigin="11546,7538" coordsize="33,2" path="m11556,7539l11557,7540,11565,7540,11571,7539,11579,7539,11570,7539,11559,7539,11546,7538,11550,7538,11556,7539xe" filled="t" fillcolor="#363435" stroked="f">
              <v:path arrowok="t"/>
              <v:fill/>
            </v:shape>
            <v:shape style="position:absolute;left:11579;top:7539;width:1;height:0" coordorigin="11579,7539" coordsize="1,0" path="m11580,7539l11579,7539e" filled="t" fillcolor="#363435" stroked="f">
              <v:path arrowok="t"/>
              <v:fill/>
            </v:shape>
            <v:shape style="position:absolute;left:7458;top:7497;width:4774;height:70" coordorigin="7458,7497" coordsize="4774,70" path="m10968,7541l10967,7542,10978,7542,10978,7542,10968,7541xe" filled="t" fillcolor="#363435" stroked="f">
              <v:path arrowok="t"/>
              <v:fill/>
            </v:shape>
            <v:shape style="position:absolute;left:7458;top:7497;width:4774;height:70" coordorigin="7458,7497" coordsize="4774,70" path="m10684,7528l10681,7528,10687,7528,10692,7527,10684,7528xe" filled="t" fillcolor="#363435" stroked="f">
              <v:path arrowok="t"/>
              <v:fill/>
            </v:shape>
            <v:shape style="position:absolute;left:7458;top:7497;width:4774;height:70" coordorigin="7458,7497" coordsize="4774,70" path="m11544,7562l11537,7562,11527,7562,11522,7562,11536,7563,11558,7562,11575,7562,11592,7564,11607,7562,11626,7561,11648,7560,11671,7561,11660,7535,11656,7510,11640,7508,11621,7508,11609,7509,11592,7510,11572,7510,11484,7510,11489,7508,11483,7508,11481,7506,11493,7532,11484,7533,11489,7534,11509,7533,11535,7533,11541,7532,11556,7530,11565,7532,11561,7533,11567,7534,11586,7535,11613,7535,11610,7535,11603,7536,11597,7538,11589,7538,11586,7538,11591,7539,11599,7539,11555,7545,11569,7544,11585,7542,11608,7541,11608,7546,11578,7548,11573,7548,11567,7547,11567,7545,11558,7546,11541,7545,11521,7546,11520,7546,11502,7545,11496,7543,11503,7543,11504,7540,11516,7539,11501,7539,11491,7541,11476,7541,11473,7538,11467,7538,11448,7537,11427,7537,11405,7537,11385,7537,11386,7538,11391,7539,11389,7539,11410,7541,11410,7542,11399,7542,11376,7543,11353,7543,11338,7543,11372,7544,11357,7546,11331,7548,11317,7549,11304,7548,11284,7548,11292,7548,11294,7551,11300,7552,11305,7553,11301,7554,11285,7554,11298,7553,11277,7551,11273,7550,11250,7551,11234,7553,11239,7554,11234,7558,11225,7560,11242,7559,11265,7558,11291,7557,11316,7557,11338,7556,11355,7555,11363,7553,11427,7552,11468,7552,11489,7552,11509,7553,11504,7551,11546,7554,11536,7555,11564,7557,11567,7558,11556,7559,11545,7560,11538,7560,11533,7559,11530,7560,11534,7560,11542,7561,11548,7561,11544,7562xe" filled="t" fillcolor="#363435" stroked="f">
              <v:path arrowok="t"/>
              <v:fill/>
            </v:shape>
            <v:shape style="position:absolute;left:7458;top:7497;width:4774;height:70" coordorigin="7458,7497" coordsize="4774,70" path="m11777,7518l11795,7516,11794,7516,11774,7515,11756,7517,11738,7519,11738,7537,11732,7536,11725,7535,11738,7519,11715,7520,11715,7534,11729,7539,11719,7561,11720,7559,11736,7560,11737,7561,11743,7560,11750,7557,11770,7541,11764,7539,11781,7538,11788,7540,11779,7554,11807,7554,11815,7555,11814,7520,11790,7520,11791,7519,11772,7522,11752,7538,11749,7540,11744,7538,11746,7520,11756,7519,11777,7518xe" filled="t" fillcolor="#363435" stroked="f">
              <v:path arrowok="t"/>
              <v:fill/>
            </v:shape>
            <v:shape style="position:absolute;left:7458;top:7497;width:4774;height:70" coordorigin="7458,7497" coordsize="4774,70" path="m11738,7519l11725,7535,11732,7536,11738,7537,11738,7519xe" filled="t" fillcolor="#363435" stroked="f">
              <v:path arrowok="t"/>
              <v:fill/>
            </v:shape>
            <v:shape style="position:absolute;left:7458;top:7497;width:4774;height:70" coordorigin="7458,7497" coordsize="4774,70" path="m11752,7538l11772,7522,11746,7520,11744,7538,11749,7540,11752,7538xe" filled="t" fillcolor="#363435" stroked="f">
              <v:path arrowok="t"/>
              <v:fill/>
            </v:shape>
            <v:shape style="position:absolute;left:7458;top:7497;width:4774;height:70" coordorigin="7458,7497" coordsize="4774,70" path="m11770,7541l11750,7557,11758,7555,11779,7554,11788,7540,11781,7538,11764,7539,11770,7541xe" filled="t" fillcolor="#363435" stroked="f">
              <v:path arrowok="t"/>
              <v:fill/>
            </v:shape>
            <v:shape style="position:absolute;left:7458;top:7497;width:4774;height:70" coordorigin="7458,7497" coordsize="4774,70" path="m11943,7556l11931,7557,11937,7559,11946,7559,11956,7557,11950,7557,11951,7557,11943,7556xe" filled="t" fillcolor="#363435" stroked="f">
              <v:path arrowok="t"/>
              <v:fill/>
            </v:shape>
            <v:shape style="position:absolute;left:7458;top:7497;width:4774;height:70" coordorigin="7458,7497" coordsize="4774,70" path="m12053,7552l12049,7553,12060,7553,12059,7552,12053,7552xe" filled="t" fillcolor="#363435" stroked="f">
              <v:path arrowok="t"/>
              <v:fill/>
            </v:shape>
            <v:shape style="position:absolute;left:7458;top:7497;width:4774;height:70" coordorigin="7458,7497" coordsize="4774,70" path="m11786,7514l11789,7514,11806,7513,11829,7513,11854,7513,11854,7512,11838,7511,11816,7510,11808,7510,11787,7511,11766,7510,11747,7510,11729,7511,11722,7511,11714,7510,11720,7509,11725,7508,11709,7508,11706,7509,11699,7511,11674,7511,11656,7510,11660,7535,11671,7561,11670,7561,11679,7562,11691,7562,11693,7563,11716,7563,11720,7563,11715,7563,11706,7562,11719,7561,11729,7539,11710,7538,11691,7539,11687,7540,11674,7539,11667,7537,11667,7535,11673,7536,11674,7539,11678,7536,11700,7534,11707,7518,11715,7517,11731,7516,11746,7515,11753,7514,11745,7515,11725,7513,11727,7512,11735,7512,11749,7512,11757,7511,11768,7511,11787,7512,11783,7512,11782,7513,11786,7514xe" filled="t" fillcolor="#363435" stroked="f">
              <v:path arrowok="t"/>
              <v:fill/>
            </v:shape>
            <v:shape style="position:absolute;left:7458;top:7497;width:4774;height:70" coordorigin="7458,7497" coordsize="4774,70" path="m11673,7536l11667,7535,11667,7537,11674,7539,11673,7536xe" filled="t" fillcolor="#363435" stroked="f">
              <v:path arrowok="t"/>
              <v:fill/>
            </v:shape>
            <v:shape style="position:absolute;left:7458;top:7497;width:4774;height:70" coordorigin="7458,7497" coordsize="4774,70" path="m9698,7514l9692,7514,9694,7535,9699,7535,9762,7505,9698,7514xe" filled="t" fillcolor="#363435" stroked="f">
              <v:path arrowok="t"/>
              <v:fill/>
            </v:shape>
            <v:shape style="position:absolute;left:7458;top:7497;width:4774;height:70" coordorigin="7458,7497" coordsize="4774,70" path="m9997,7505l9991,7507,9991,7507,10008,7506,9997,7505xe" filled="t" fillcolor="#363435" stroked="f">
              <v:path arrowok="t"/>
              <v:fill/>
            </v:shape>
            <v:shape style="position:absolute;left:7458;top:7497;width:4774;height:70" coordorigin="7458,7497" coordsize="4774,70" path="m9923,7499l9880,7501,9873,7502,9872,7503,9882,7504,9887,7505,9896,7503,9903,7503,9927,7502,9941,7503,9931,7503,9917,7505,9909,7506,9936,7505,9944,7507,9972,7507,9987,7507,9980,7506,9993,7504,9986,7501,9980,7501,9973,7499,9967,7498,9956,7498,9939,7498,9947,7497,9911,7497,9923,7499xe" filled="t" fillcolor="#363435" stroked="f">
              <v:path arrowok="t"/>
              <v:fill/>
            </v:shape>
            <v:shape style="position:absolute;left:7458;top:7497;width:4774;height:70" coordorigin="7458,7497" coordsize="4774,70" path="m9977,7560l9974,7561,9991,7562,9997,7561,10007,7561,10024,7561,10022,7560,10013,7560,10022,7559,10039,7558,10059,7557,10081,7557,10085,7532,10076,7534,10067,7535,10045,7538,10029,7540,10025,7540,10003,7540,9982,7540,9965,7539,9974,7558,9992,7558,10014,7558,10005,7558,9963,7559,9941,7560,9951,7560,9971,7560,9990,7559,9977,7560xe" filled="t" fillcolor="#363435" stroked="f">
              <v:path arrowok="t"/>
              <v:fill/>
            </v:shape>
            <v:shape style="position:absolute;left:7458;top:7497;width:4774;height:70" coordorigin="7458,7497" coordsize="4774,70" path="m10039,7537l10035,7535,10028,7534,10017,7533,10003,7531,9988,7530,9970,7528,9984,7528,10004,7529,10024,7529,10044,7529,10064,7530,10085,7530,10080,7528,10092,7529,10102,7527,10109,7529,10105,7530,10099,7530,10093,7531,10085,7532,10081,7557,10103,7557,10126,7558,10112,7540,10113,7540,10109,7539,10124,7538,10125,7537,10131,7537,10146,7505,10127,7504,10113,7502,10137,7502,10132,7501,10125,7499,10118,7500,10101,7502,10076,7502,10076,7499,10089,7498,10070,7497,10048,7497,10030,7498,10014,7500,9998,7501,9986,7501,9993,7504,10012,7503,10034,7502,10059,7501,10060,7502,10070,7502,10065,7503,10065,7503,10059,7503,10053,7505,10071,7506,10060,7509,10037,7513,10038,7514,10021,7514,9999,7514,9981,7514,9982,7513,9971,7513,9946,7514,9932,7513,9931,7513,9918,7514,9911,7514,9923,7516,9915,7539,9923,7539,9930,7539,9936,7539,9934,7540,9916,7543,9893,7546,9886,7546,9865,7546,9859,7545,9869,7512,9871,7510,9888,7508,9888,7508,9874,7509,9846,7510,9846,7509,9850,7508,9858,7508,9863,7507,9850,7506,9828,7505,9823,7507,9822,7507,9804,7506,9785,7505,9762,7505,9752,7536,9756,7536,9751,7539,9745,7538,9744,7556,9754,7557,9749,7558,9753,7558,9765,7557,9770,7556,9774,7556,9789,7555,9794,7555,9787,7554,9780,7554,9782,7553,9792,7553,9803,7552,9812,7551,9825,7549,9849,7550,9847,7551,9854,7554,9826,7554,9854,7556,9848,7556,9836,7557,9824,7557,9808,7557,9793,7560,9795,7562,9811,7562,9819,7562,9814,7563,9805,7564,9807,7564,9829,7564,9845,7565,9865,7564,9860,7561,9865,7561,9846,7558,9853,7558,9877,7559,9887,7563,9891,7560,9895,7561,9910,7561,9911,7561,9918,7560,9910,7559,9893,7558,9869,7558,9871,7554,9887,7552,9900,7553,9888,7554,9889,7555,9898,7555,9924,7555,9944,7555,9959,7556,9974,7558,9965,7539,9973,7539,10004,7539,10022,7538,10033,7538,10039,7537xe" filled="t" fillcolor="#363435" stroked="f">
              <v:path arrowok="t"/>
              <v:fill/>
            </v:shape>
            <v:shape style="position:absolute;left:7458;top:7497;width:4774;height:70" coordorigin="7458,7497" coordsize="4774,70" path="m9795,7562l9792,7562,9793,7563,9796,7562,9795,7562xe" filled="t" fillcolor="#363435" stroked="f">
              <v:path arrowok="t"/>
              <v:fill/>
            </v:shape>
            <v:shape style="position:absolute;left:7458;top:7497;width:4774;height:70" coordorigin="7458,7497" coordsize="4774,70" path="m10173,7547l10150,7546,10147,7546,10131,7546,10134,7559,10159,7560,10149,7547,10159,7560,10161,7562,10173,7547xe" filled="t" fillcolor="#363435" stroked="f">
              <v:path arrowok="t"/>
              <v:fill/>
            </v:shape>
            <v:shape style="position:absolute;left:7458;top:7497;width:4774;height:70" coordorigin="7458,7497" coordsize="4774,70" path="m7667,7544l7667,7544,7640,7544,7667,7544xe" filled="t" fillcolor="#363435" stroked="f">
              <v:path arrowok="t"/>
              <v:fill/>
            </v:shape>
            <v:shape style="position:absolute;left:7458;top:7497;width:4774;height:70" coordorigin="7458,7497" coordsize="4774,70" path="m7652,7540l7651,7540,7677,7540,7656,7539,7652,7540xe" filled="t" fillcolor="#363435" stroked="f">
              <v:path arrowok="t"/>
              <v:fill/>
            </v:shape>
            <v:shape style="position:absolute;left:7458;top:7497;width:4774;height:70" coordorigin="7458,7497" coordsize="4774,70" path="m8099,7521l8077,7522,8056,7523,8037,7525,8020,7526,8008,7525,7989,7525,7968,7526,7945,7525,7941,7525,7932,7524,7938,7523,7946,7523,7927,7523,7906,7523,7885,7523,7865,7524,7846,7525,7827,7526,7809,7523,7800,7523,7784,7524,7783,7528,7775,7528,7759,7529,7743,7527,7717,7527,7693,7526,7682,7525,7670,7525,7665,7525,7664,7527,7685,7527,7684,7529,7675,7529,7656,7539,7655,7528,7637,7528,7638,7528,7650,7526,7643,7526,7631,7527,7611,7527,7590,7527,7568,7528,7546,7529,7525,7529,7510,7530,7524,7531,7524,7532,7514,7532,7509,7533,7523,7533,7550,7533,7516,7536,7535,7538,7458,7545,7488,7545,7509,7544,7528,7543,7546,7541,7564,7540,7582,7540,7602,7541,7594,7541,7602,7542,7604,7543,7611,7542,7633,7541,7651,7540,7652,7540,7656,7539,7677,7540,7677,7541,7667,7544,7682,7544,7702,7544,7722,7543,7741,7542,7760,7542,7780,7541,7799,7541,7818,7540,7838,7540,7879,7540,7900,7540,7904,7541,7907,7541,7928,7540,7924,7540,7948,7540,7969,7541,7987,7542,8005,7542,8022,7541,8024,7543,7998,7542,8004,7543,8026,7543,8045,7543,8063,7542,8082,7541,8101,7540,8124,7539,8119,7541,8131,7542,8147,7543,8151,7543,8166,7542,8184,7542,8203,7541,8224,7541,8246,7541,8268,7540,8291,7540,8312,7539,8332,7539,8331,7540,8336,7541,8353,7542,8375,7542,8395,7542,8405,7544,8418,7544,8439,7543,8440,7541,8433,7542,8415,7541,8417,7540,8432,7540,8456,7539,8469,7537,8494,7539,8495,7538,8503,7535,8516,7535,8521,7536,8529,7537,8532,7535,8539,7534,8556,7535,8546,7537,8537,7538,8534,7539,8554,7540,8552,7539,8566,7538,8559,7541,8536,7543,8563,7545,8571,7544,8588,7542,8608,7540,8629,7539,8651,7539,8674,7539,8667,7540,8654,7540,8664,7543,8668,7542,8687,7541,8708,7540,8729,7540,8725,7541,8735,7540,8752,7540,8762,7541,8774,7541,8789,7516,8766,7517,8746,7518,8738,7517,8736,7517,8742,7516,8748,7515,8745,7515,8735,7517,8723,7516,8719,7515,8719,7514,8701,7514,8680,7514,8659,7514,8639,7515,8621,7517,8632,7516,8633,7519,8644,7520,8633,7520,8613,7521,8589,7521,8594,7521,8593,7520,8589,7519,8587,7518,8591,7518,8608,7518,8605,7517,8589,7517,8564,7518,8575,7517,8598,7515,8596,7515,8584,7516,8562,7516,8537,7516,8514,7515,8495,7515,8484,7515,8480,7516,8462,7518,8441,7519,8420,7521,8400,7523,8392,7522,8372,7521,8332,7521,8311,7521,8317,7520,8290,7520,8268,7520,8246,7520,8241,7518,8226,7518,8206,7519,8163,7519,8163,7520,8187,7520,8176,7521,8189,7521,8201,7521,8196,7520,8209,7520,8210,7522,8221,7523,8169,7524,8163,7524,8159,7526,8145,7526,8144,7525,8132,7525,8113,7527,8096,7528,8074,7528,8077,7528,8094,7526,8117,7525,8082,7525,8087,7524,8107,7523,8129,7522,8146,7521,8148,7519,8140,7520,8120,7520,8099,7521xe" filled="t" fillcolor="#363435" stroked="f">
              <v:path arrowok="t"/>
              <v:fill/>
            </v:shape>
            <v:shape style="position:absolute;left:7458;top:7497;width:4774;height:70" coordorigin="7458,7497" coordsize="4774,70" path="m7924,7540l7916,7541,7924,7540xe" filled="t" fillcolor="#363435" stroked="f">
              <v:path arrowok="t"/>
              <v:fill/>
            </v:shape>
            <v:shape style="position:absolute;left:7458;top:7497;width:4774;height:70" coordorigin="7458,7497" coordsize="4774,70" path="m7505,7530l7504,7531,7505,7531,7510,7530,7505,7530xe" filled="t" fillcolor="#363435" stroked="f">
              <v:path arrowok="t"/>
              <v:fill/>
            </v:shape>
            <v:shape style="position:absolute;left:7458;top:7497;width:4774;height:70" coordorigin="7458,7497" coordsize="4774,70" path="m7904,7541l7888,7541,7895,7541,7904,7541xe" filled="t" fillcolor="#363435" stroked="f">
              <v:path arrowok="t"/>
              <v:fill/>
            </v:shape>
            <v:shape style="position:absolute;left:7458;top:7497;width:4774;height:70" coordorigin="7458,7497" coordsize="4774,70" path="m7904,7541l7904,7541e" filled="t" fillcolor="#363435" stroked="f">
              <v:path arrowok="t"/>
              <v:fill/>
            </v:shape>
            <v:shape style="position:absolute;left:7458;top:7497;width:4774;height:70" coordorigin="7458,7497" coordsize="4774,70" path="m9115,7515l9105,7515,9098,7514,9097,7513,9074,7513,9054,7514,9035,7515,9016,7517,8998,7519,8978,7520,8883,7520,8863,7521,8844,7521,8828,7522,8833,7522,8810,7524,8805,7524,8801,7522,8789,7521,8801,7520,8822,7520,8846,7519,8839,7518,8835,7517,8840,7516,8849,7516,8857,7515,8861,7514,8856,7513,8850,7515,8834,7516,8813,7517,8789,7516,8774,7541,8793,7542,8791,7543,8814,7541,8818,7541,8844,7540,8863,7541,8878,7544,8895,7546,8889,7546,8898,7547,8918,7547,8942,7547,8965,7547,8981,7547,8972,7546,8967,7545,8959,7543,8949,7543,8939,7545,8917,7546,8922,7544,8946,7542,8966,7539,8983,7539,8994,7544,8995,7545,9030,7545,9048,7546,9087,7546,9111,7546,9122,7544,9137,7542,9157,7540,9186,7541,9185,7541,9204,7543,9212,7542,9211,7539,9218,7538,9213,7537,9237,7536,9242,7541,9244,7543,9249,7542,9265,7542,9284,7542,9306,7543,9331,7543,9329,7543,9313,7544,9298,7545,9300,7547,9349,7542,9327,7542,9340,7541,9362,7541,9379,7542,9396,7544,9400,7545,9395,7545,9399,7545,9420,7544,9423,7544,9443,7543,9466,7541,9485,7539,9492,7539,9492,7540,9497,7540,9516,7540,9515,7541,9520,7540,9540,7541,9551,7540,9546,7540,9552,7537,9546,7514,9536,7514,9519,7514,9510,7514,9497,7514,9506,7512,9507,7512,9491,7511,9472,7512,9453,7513,9434,7514,9414,7515,9393,7515,9391,7514,9374,7512,9369,7511,9349,7511,9330,7513,9312,7515,9305,7514,9288,7513,9286,7512,9263,7515,9246,7515,9222,7514,9207,7513,9198,7514,9193,7516,9178,7516,9177,7515,9182,7515,9174,7514,9152,7514,9132,7515,9140,7516,9144,7516,9157,7516,9155,7517,9138,7518,9110,7518,9113,7518,9120,7516,9115,7515xe" filled="t" fillcolor="#363435" stroked="f">
              <v:path arrowok="t"/>
              <v:fill/>
            </v:shape>
            <v:shape style="position:absolute;left:7458;top:7497;width:4774;height:70" coordorigin="7458,7497" coordsize="4774,70" path="m9379,7546l9375,7546,9379,7546xe" filled="t" fillcolor="#363435" stroked="f">
              <v:path arrowok="t"/>
              <v:fill/>
            </v:shape>
            <v:shape style="position:absolute;left:7458;top:7497;width:4774;height:70" coordorigin="7458,7497" coordsize="4774,70" path="m9395,7545l9379,7546,9386,7546,9395,7545xe" filled="t" fillcolor="#363435" stroked="f">
              <v:path arrowok="t"/>
              <v:fill/>
            </v:shape>
            <v:shape style="position:absolute;left:7458;top:7497;width:4774;height:70" coordorigin="7458,7497" coordsize="4774,70" path="m9734,7499l9724,7502,9727,7502,9734,7499xe" filled="t" fillcolor="#363435" stroked="f">
              <v:path arrowok="t"/>
              <v:fill/>
            </v:shape>
            <v:shape style="position:absolute;left:7458;top:7497;width:4774;height:70" coordorigin="7458,7497" coordsize="4774,70" path="m9304,7505l9299,7505,9275,7506,9254,7507,9240,7509,9258,7509,9273,7507,9289,7506,9315,7505,9325,7506,9333,7507,9332,7507,9325,7510,9334,7511,9366,7509,9351,7508,9363,7507,9387,7507,9397,7505,9419,7506,9436,7507,9454,7507,9477,7509,9486,7507,9472,7507,9462,7507,9467,7507,9483,7505,9506,7506,9509,7504,9488,7503,9524,7503,9545,7503,9524,7500,9545,7500,9527,7499,9562,7499,9585,7499,9606,7499,9624,7501,9638,7502,9621,7503,9599,7504,9576,7504,9554,7505,9535,7506,9522,7508,9540,7507,9561,7509,9572,7506,9576,7506,9600,7505,9616,7507,9614,7507,9588,7509,9570,7511,9555,7513,9551,7514,9546,7514,9552,7537,9572,7535,9601,7535,9599,7535,9584,7534,9562,7534,9569,7533,9581,7533,9601,7533,9622,7534,9641,7534,9660,7534,9650,7535,9639,7536,9626,7535,9639,7536,9662,7536,9685,7536,9704,7536,9718,7538,9698,7539,9679,7540,9661,7540,9623,7540,9600,7541,9595,7539,9608,7538,9624,7538,9633,7537,9605,7536,9601,7537,9584,7538,9567,7539,9566,7542,9580,7542,9601,7542,9622,7543,9642,7543,9663,7543,9702,7544,9739,7544,9689,7566,9685,7567,9702,7567,9716,7565,9719,7562,9723,7558,9734,7558,9744,7556,9745,7538,9742,7536,9752,7536,9762,7505,9699,7535,9709,7535,9696,7535,9694,7535,9692,7514,9686,7515,9679,7515,9674,7514,9656,7514,9651,7510,9661,7510,9673,7510,9674,7511,9679,7508,9664,7506,9679,7507,9681,7507,9692,7506,9676,7505,9700,7504,9724,7502,9712,7499,9700,7499,9703,7499,9717,7497,9714,7496,9706,7497,9693,7498,9686,7499,9696,7500,9693,7500,9673,7502,9652,7502,9669,7500,9658,7499,9663,7497,9648,7499,9646,7502,9636,7501,9617,7500,9599,7498,9581,7496,9562,7496,9538,7496,9538,7496,9553,7496,9563,7497,9542,7498,9524,7497,9507,7495,9487,7495,9495,7498,9492,7499,9472,7499,9451,7500,9442,7498,9432,7497,9440,7495,9419,7495,9403,7496,9390,7498,9377,7500,9359,7501,9334,7502,9350,7502,9368,7502,9387,7502,9380,7503,9381,7506,9375,7505,9360,7505,9347,7505,9342,7504,9352,7503,9326,7503,9303,7503,9288,7504,9304,7505xe" filled="t" fillcolor="#363435" stroked="f">
              <v:path arrowok="t"/>
              <v:fill/>
            </v:shape>
            <v:shape style="position:absolute;left:7458;top:7497;width:4774;height:70" coordorigin="7458,7497" coordsize="4774,70" path="m7655,7528l7656,7539,7675,7529,7655,7528xe" filled="t" fillcolor="#363435" stroked="f">
              <v:path arrowok="t"/>
              <v:fill/>
            </v:shape>
            <v:shape style="position:absolute;left:7458;top:7497;width:4774;height:70" coordorigin="7458,7497" coordsize="4774,70" path="m7504,7531l7489,7532,7503,7532,7504,7531xe" filled="t" fillcolor="#363435" stroked="f">
              <v:path arrowok="t"/>
              <v:fill/>
            </v:shape>
            <v:shape style="position:absolute;left:7458;top:7497;width:4774;height:70" coordorigin="7458,7497" coordsize="4774,70" path="m10486,7553l10484,7553,10482,7553,10486,7553xe" filled="t" fillcolor="#363435" stroked="f">
              <v:path arrowok="t"/>
              <v:fill/>
            </v:shape>
            <v:shape style="position:absolute;left:7458;top:7497;width:4774;height:70" coordorigin="7458,7497" coordsize="4774,70" path="m10278,7558l10266,7559,10271,7559,10278,7558xe" filled="t" fillcolor="#363435" stroked="f">
              <v:path arrowok="t"/>
              <v:fill/>
            </v:shape>
            <v:shape style="position:absolute;left:7458;top:7497;width:4774;height:70" coordorigin="7458,7497" coordsize="4774,70" path="m10477,7553l10468,7553,10477,7553,10477,7553xe" filled="t" fillcolor="#363435" stroked="f">
              <v:path arrowok="t"/>
              <v:fill/>
            </v:shape>
            <v:shape style="position:absolute;left:7458;top:7497;width:4774;height:70" coordorigin="7458,7497" coordsize="4774,70" path="m9795,7564l9793,7563,9782,7565,9795,7564xe" filled="t" fillcolor="#363435" stroked="f">
              <v:path arrowok="t"/>
              <v:fill/>
            </v:shape>
            <v:shape style="position:absolute;left:7458;top:7497;width:4774;height:70" coordorigin="7458,7497" coordsize="4774,70" path="m9871,7544l9885,7542,9903,7543,9907,7541,9901,7540,9892,7540,9897,7538,9915,7539,9923,7516,9879,7517,9880,7515,9875,7513,9869,7512,9859,7545,9871,7544xe" filled="t" fillcolor="#363435" stroked="f">
              <v:path arrowok="t"/>
              <v:fill/>
            </v:shape>
            <v:shape style="position:absolute;left:7458;top:7497;width:4774;height:70" coordorigin="7458,7497" coordsize="4774,70" path="m10026,7561l10024,7561,10026,7561xe" filled="t" fillcolor="#363435" stroked="f">
              <v:path arrowok="t"/>
              <v:fill/>
            </v:shape>
            <v:shape style="position:absolute;left:7458;top:7497;width:4774;height:70" coordorigin="7458,7497" coordsize="4774,70" path="m9991,7507l9987,7507,9990,7508,9991,7507xe" filled="t" fillcolor="#363435" stroked="f">
              <v:path arrowok="t"/>
              <v:fill/>
            </v:shape>
            <v:shape style="position:absolute;left:7458;top:7497;width:4774;height:70" coordorigin="7458,7497" coordsize="4774,70" path="m11678,7536l11674,7539,11687,7540,11691,7539,11710,7538,11729,7539,11715,7534,11715,7520,11715,7520,11707,7518,11700,7534,11678,7536xe" filled="t" fillcolor="#363435" stroked="f">
              <v:path arrowok="t"/>
              <v:fill/>
            </v:shape>
            <v:shape style="position:absolute;left:7458;top:7497;width:4774;height:70" coordorigin="7458,7497" coordsize="4774,70" path="m11733,7562l11720,7563,11729,7563,11733,7562xe" filled="t" fillcolor="#363435" stroked="f">
              <v:path arrowok="t"/>
              <v:fill/>
            </v:shape>
            <v:shape style="position:absolute;left:7458;top:7497;width:4774;height:70" coordorigin="7458,7497" coordsize="4774,70" path="m11956,7557l11955,7556,11951,7557,11956,7557xe" filled="t" fillcolor="#363435" stroked="f">
              <v:path arrowok="t"/>
              <v:fill/>
            </v:shape>
            <v:shape style="position:absolute;left:7458;top:7497;width:4774;height:70" coordorigin="7458,7497" coordsize="4774,70" path="m12049,7553l12048,7553,12049,7553xe" filled="t" fillcolor="#363435" stroked="f">
              <v:path arrowok="t"/>
              <v:fill/>
            </v:shape>
            <v:shape style="position:absolute;left:7458;top:7497;width:4774;height:70" coordorigin="7458,7497" coordsize="4774,70" path="m12077,7518l12074,7519,12073,7519,12077,7518xe" filled="t" fillcolor="#363435" stroked="f">
              <v:path arrowok="t"/>
              <v:fill/>
            </v:shape>
            <v:shape style="position:absolute;left:7458;top:7497;width:4774;height:70" coordorigin="7458,7497" coordsize="4774,70" path="m11980,7541l11979,7541,11976,7541,11980,7541xe" filled="t" fillcolor="#363435" stroked="f">
              <v:path arrowok="t"/>
              <v:fill/>
            </v:shape>
            <v:shape style="position:absolute;left:7458;top:7497;width:4774;height:70" coordorigin="7458,7497" coordsize="4774,70" path="m11993,7543l11992,7540,11980,7541,11993,7543xe" filled="t" fillcolor="#363435" stroked="f">
              <v:path arrowok="t"/>
              <v:fill/>
            </v:shape>
            <v:shape style="position:absolute;left:7458;top:7497;width:4774;height:70" coordorigin="7458,7497" coordsize="4774,70" path="m12162,7533l12159,7531,12149,7531,12131,7532,12111,7532,12129,7530,12151,7529,12152,7527,12165,7526,12185,7526,12204,7525,12184,7523,12188,7523,12178,7523,12171,7524,12168,7524,12151,7525,12128,7523,12118,7521,12103,7520,12123,7517,12121,7516,12112,7516,12096,7518,12077,7520,12069,7519,12073,7519,12060,7520,12060,7520,12049,7519,12037,7518,12043,7517,12058,7517,12048,7516,12022,7515,11997,7513,11979,7512,11973,7510,11964,7509,11953,7510,11932,7510,11926,7511,11922,7514,11903,7515,11927,7516,11932,7516,11936,7515,11941,7515,11916,7515,11932,7514,11929,7513,11934,7511,11947,7511,11970,7512,11987,7514,12002,7516,12002,7516,11982,7517,11977,7519,11972,7519,11955,7519,11934,7519,11938,7519,11920,7521,11918,7518,11903,7520,11900,7519,11895,7519,11887,7520,11889,7522,11877,7523,11863,7522,11860,7517,11869,7517,11879,7516,11883,7515,11888,7512,11896,7511,11911,7510,11909,7509,11892,7507,11863,7507,11868,7508,11866,7512,11875,7514,11860,7515,11844,7517,11830,7519,11814,7520,11815,7555,11813,7556,11806,7558,11798,7559,11789,7560,11782,7561,11779,7562,11794,7561,11818,7560,11841,7561,11837,7562,11846,7561,11860,7560,11870,7561,11876,7559,11886,7557,11893,7555,11934,7554,11926,7556,11935,7555,11952,7555,11955,7556,11962,7556,11976,7554,11981,7553,11969,7552,11978,7552,11998,7553,12015,7553,12017,7555,12002,7555,12010,7557,12026,7557,12036,7557,12049,7556,12043,7555,12033,7554,12040,7553,12048,7553,12037,7552,12041,7552,12061,7551,12081,7551,12101,7552,12101,7553,12096,7553,12104,7553,12126,7552,12148,7551,12168,7550,12184,7548,12176,7547,12169,7548,12156,7548,12150,7548,12157,7547,12150,7544,12157,7543,12175,7543,12197,7543,12216,7543,12231,7542,12209,7541,12185,7541,12165,7540,12152,7541,12170,7541,12128,7545,12126,7544,12090,7546,12091,7544,12106,7544,12119,7543,12131,7543,12122,7543,12099,7542,12076,7542,12095,7543,12084,7544,12064,7544,12043,7545,12022,7545,12002,7546,11983,7546,11987,7546,11989,7545,11982,7544,11972,7544,11966,7543,11971,7542,11976,7541,11969,7542,11962,7540,11952,7541,11939,7543,11944,7544,11936,7544,11914,7544,11894,7544,11894,7544,11879,7546,11860,7547,11853,7547,11848,7546,11843,7546,11851,7545,11871,7544,11892,7542,11899,7543,11913,7543,11909,7541,11920,7540,11944,7539,11965,7537,11984,7536,11998,7535,11990,7536,11991,7536,12011,7535,12051,7535,12071,7534,12067,7535,12072,7535,12090,7534,12110,7533,12127,7532,12147,7533,12146,7534,12162,7533xe" filled="t" fillcolor="#363435" stroked="f">
              <v:path arrowok="t"/>
              <v:fill/>
            </v:shape>
            <v:shape style="position:absolute;left:7458;top:7497;width:4774;height:70" coordorigin="7458,7497" coordsize="4774,70" path="m10681,7528l10666,7527,10669,7528,10681,7528xe" filled="t" fillcolor="#363435" stroked="f">
              <v:path arrowok="t"/>
              <v:fill/>
            </v:shape>
            <v:shape style="position:absolute;left:7458;top:7497;width:4774;height:70" coordorigin="7458,7497" coordsize="4774,70" path="m10832,7501l10820,7500,10800,7500,10779,7500,10758,7500,10738,7501,10731,7506,10716,7509,10703,7514,10629,7514,10609,7514,10589,7514,10573,7513,10566,7516,10553,7515,10529,7516,10529,7514,10509,7516,10489,7518,10484,7521,10478,7521,10474,7520,10460,7518,10442,7517,10419,7516,10391,7515,10382,7515,10383,7519,10373,7519,10364,7518,10355,7518,10362,7517,10367,7515,10380,7515,10310,7514,10315,7513,10287,7515,10294,7514,10315,7515,10321,7517,10303,7518,10283,7518,10265,7518,10245,7520,10245,7515,10236,7514,10245,7512,10248,7512,10254,7511,10274,7508,10296,7506,10289,7506,10269,7505,10222,7505,10201,7505,10202,7504,10216,7502,10234,7501,10237,7500,10285,7501,10277,7502,10272,7503,10286,7502,10306,7502,10323,7502,10342,7500,10346,7501,10339,7501,10331,7502,10335,7503,10320,7503,10306,7506,10299,7508,10307,7508,10321,7508,10329,7507,10337,7505,10353,7504,10377,7506,10391,7506,10372,7505,10371,7504,10389,7503,10396,7505,10409,7505,10405,7504,10396,7504,10398,7503,10404,7503,10424,7504,10444,7505,10463,7507,10460,7506,10470,7504,10486,7502,10444,7498,10437,7498,10417,7498,10341,7498,10321,7499,10298,7499,10301,7498,10292,7497,10268,7497,10249,7497,10235,7498,10223,7499,10212,7501,10200,7502,10186,7504,10169,7505,10147,7505,10146,7505,10131,7537,10125,7537,10124,7538,10132,7538,10126,7537,10132,7538,10129,7540,10134,7541,10112,7540,10126,7558,10122,7559,10108,7560,10094,7560,10087,7561,10096,7562,10099,7562,10115,7561,10134,7559,10131,7546,10127,7543,10147,7546,10150,7546,10157,7545,10139,7542,10147,7542,10164,7540,10163,7541,10176,7539,10152,7540,10170,7538,10166,7538,10177,7537,10183,7537,10189,7538,10202,7538,10212,7540,10213,7541,10202,7541,10195,7542,10196,7542,10218,7542,10236,7542,10228,7541,10219,7540,10218,7538,10229,7537,10252,7537,10269,7537,10285,7538,10298,7540,10294,7542,10297,7542,10317,7541,10337,7540,10330,7540,10324,7539,10322,7538,10317,7537,10302,7538,10300,7536,10310,7535,10330,7536,10349,7537,10340,7537,10348,7539,10346,7540,10361,7538,10357,7536,10341,7535,10372,7533,10369,7533,10380,7532,10391,7532,10401,7532,10405,7535,10406,7537,10397,7536,10414,7538,10388,7539,10390,7539,10410,7540,10431,7539,10431,7540,10416,7541,10396,7543,10379,7545,10366,7546,10345,7545,10337,7543,10336,7544,10319,7546,10293,7546,10271,7547,10253,7547,10241,7546,10232,7544,10222,7543,10204,7544,10218,7546,10210,7546,10191,7546,10173,7547,10161,7562,10172,7563,10215,7559,10218,7559,10238,7559,10259,7559,10266,7559,10263,7559,10253,7559,10263,7558,10281,7557,10300,7558,10320,7559,10343,7558,10326,7560,10339,7560,10360,7560,10379,7559,10398,7558,10398,7560,10413,7558,10439,7556,10458,7555,10454,7555,10431,7556,10414,7556,10401,7555,10389,7555,10375,7554,10358,7554,10335,7555,10344,7554,10363,7551,10383,7550,10404,7547,10414,7547,10418,7548,10419,7549,10427,7547,10430,7545,10446,7544,10451,7546,10467,7546,10484,7545,10497,7543,10512,7541,10534,7541,10531,7543,10515,7545,10493,7546,10471,7547,10473,7549,10463,7550,10452,7550,10446,7551,10452,7553,10465,7551,10478,7551,10477,7553,10484,7553,10488,7552,10510,7552,10517,7552,10519,7555,10523,7556,10532,7557,10548,7557,10540,7558,10522,7558,10525,7560,10490,7559,10489,7562,10507,7562,10531,7561,10551,7559,10567,7557,10582,7554,10566,7555,10561,7554,10563,7552,10556,7550,10564,7549,10571,7550,10576,7551,10579,7550,10599,7549,10597,7548,10607,7550,10626,7553,10647,7554,10666,7556,10677,7558,10675,7561,10686,7561,10702,7561,10721,7561,10743,7561,10766,7560,10789,7559,10812,7559,10810,7547,10791,7546,10771,7546,10771,7548,10753,7548,10752,7551,10726,7550,10724,7551,10732,7552,10750,7552,10764,7553,10766,7554,10756,7555,10754,7556,10774,7555,10775,7554,10785,7553,10796,7553,10802,7554,10802,7555,10789,7555,10779,7556,10773,7557,10759,7557,10758,7556,10753,7558,10730,7558,10707,7559,10698,7557,10707,7555,10722,7555,10729,7554,10694,7555,10700,7554,10703,7552,10714,7550,10709,7550,10691,7549,10671,7550,10676,7548,10666,7546,10650,7546,10640,7544,10656,7544,10680,7545,10698,7547,10702,7548,10718,7547,10741,7548,10758,7545,10725,7545,10721,7543,10696,7545,10709,7542,10725,7540,10744,7538,10736,7537,10714,7537,10694,7537,10674,7538,10655,7539,10636,7540,10618,7539,10624,7538,10595,7538,10567,7538,10545,7536,10530,7534,10518,7532,10509,7529,10521,7528,10533,7528,10543,7528,10545,7530,10556,7530,10577,7530,10596,7529,10615,7528,10634,7527,10653,7526,10673,7526,10695,7526,10692,7527,10698,7526,10711,7525,10732,7526,10725,7526,10717,7526,10719,7527,10724,7527,10729,7527,10729,7528,10718,7529,10722,7529,10744,7528,10766,7528,10788,7528,10809,7528,10829,7529,10848,7529,10866,7530,10881,7530,10871,7528,10897,7527,10899,7527,10909,7527,10905,7529,10897,7529,10917,7530,10918,7534,10876,7534,10890,7535,10897,7537,10908,7537,10918,7537,10925,7537,10932,7536,10931,7534,10940,7533,10959,7531,10982,7528,10981,7529,11025,7528,11020,7529,11046,7527,11046,7530,11054,7529,11053,7530,11062,7532,11080,7532,11101,7531,11124,7530,11147,7531,11141,7532,11155,7531,11174,7531,11196,7531,11219,7532,11239,7533,11238,7533,11219,7534,11216,7536,11224,7537,11218,7537,11208,7538,11202,7538,11176,7538,11190,7554,11207,7553,11225,7551,11245,7550,11267,7549,11292,7548,11284,7548,11277,7547,11301,7544,11310,7546,11324,7544,11307,7543,11283,7541,11268,7539,11285,7539,11301,7539,11319,7538,11339,7537,11360,7536,11382,7535,11406,7533,11431,7532,11426,7532,11457,7532,11473,7532,11493,7532,11481,7506,11470,7508,11459,7510,11449,7511,11429,7512,11458,7514,11455,7514,11434,7515,11415,7516,11396,7515,11401,7516,11401,7518,11389,7518,11372,7519,11355,7519,11342,7520,11319,7519,11298,7520,11282,7519,11285,7519,11251,7518,11255,7514,11255,7514,11231,7514,11214,7515,11211,7517,11207,7516,11197,7515,11198,7513,11210,7512,11223,7511,11211,7510,11215,7509,11198,7510,11194,7510,11180,7509,11170,7508,11178,7507,11165,7507,11161,7509,11149,7510,11190,7511,11189,7513,11174,7515,11171,7513,11154,7513,11156,7516,11126,7514,11130,7516,11107,7515,11101,7515,11092,7514,11086,7512,11068,7512,11070,7512,11062,7513,11045,7514,11022,7513,11023,7513,11029,7512,11033,7512,11014,7512,10991,7512,10968,7513,10949,7512,10936,7511,10937,7510,10929,7509,10913,7509,10904,7508,10912,7507,10869,7511,10869,7509,10878,7509,10883,7508,10852,7509,10853,7508,10833,7509,10811,7510,10790,7511,10773,7512,10782,7513,10788,7514,10782,7515,10771,7515,10760,7516,10756,7517,10747,7516,10747,7512,10769,7508,10774,7509,10794,7508,10817,7507,10810,7507,10791,7507,10772,7508,10775,7507,10763,7506,10750,7505,10753,7504,10759,7500,10781,7502,10791,7502,10796,7503,10796,7505,10813,7506,10836,7505,10858,7505,10860,7505,10853,7505,10850,7506,10866,7506,10891,7505,10905,7503,10863,7505,10863,7501,10853,7502,10842,7502,10829,7502,10832,7501xe" filled="t" fillcolor="#363435" stroked="f">
              <v:path arrowok="t"/>
              <v:fill/>
            </v:shape>
            <v:shape style="position:absolute;left:7458;top:7497;width:4774;height:70" coordorigin="7458,7497" coordsize="4774,70" path="m11106,7509l11110,7506,11119,7504,11118,7504,11102,7504,11084,7504,11063,7503,11042,7503,11020,7502,10998,7501,10978,7501,10983,7504,10969,7505,10965,7505,10966,7501,10956,7501,10942,7503,10940,7503,10916,7506,10919,7506,10930,7505,10943,7505,10960,7506,10943,7508,10941,7509,10952,7510,10954,7507,10973,7508,10985,7508,10995,7507,11006,7505,11021,7505,11044,7505,11044,7506,11060,7507,11085,7505,11103,7507,11082,7508,11061,7509,11055,7511,11080,7510,11102,7511,11119,7511,11106,7509xe" filled="t" fillcolor="#363435" stroked="f">
              <v:path arrowok="t"/>
              <v:fill/>
            </v:shape>
            <v:shape style="position:absolute;left:7458;top:7497;width:4774;height:70" coordorigin="7458,7497" coordsize="4774,70" path="m11149,7556l11174,7554,11175,7555,11190,7554,11176,7538,11160,7537,11181,7537,11179,7536,11169,7535,11166,7535,11141,7536,11119,7537,11110,7539,11099,7539,11092,7539,11090,7538,11080,7537,11077,7536,11085,7535,11092,7534,11005,7536,11007,7537,11018,7538,11032,7539,11040,7540,11031,7542,11024,7543,11025,7547,10995,7546,10995,7546,11000,7545,10987,7546,10984,7545,10970,7544,10965,7541,10968,7541,10970,7541,10938,7541,10936,7542,10951,7542,10964,7543,10944,7545,10940,7545,10922,7545,10899,7545,10876,7545,10855,7544,10839,7542,10831,7542,10820,7543,10817,7546,10810,7547,10812,7559,10834,7559,10819,7560,10846,7562,10863,7561,10875,7559,10887,7556,10903,7554,10895,7555,10899,7556,10913,7557,10929,7558,10941,7559,10946,7558,10964,7557,10982,7555,11002,7554,11026,7554,11034,7556,11035,7560,11059,7561,11075,7558,11086,7558,11108,7558,11129,7558,11145,7558,11142,7559,11153,7559,11163,7557,11149,7556xe" filled="t" fillcolor="#363435" stroked="f">
              <v:path arrowok="t"/>
              <v:fill/>
            </v:shape>
            <v:shape style="position:absolute;left:7458;top:7497;width:4774;height:70" coordorigin="7458,7497" coordsize="4774,70" path="m11586,7538l11585,7538,11580,7539,11586,7538xe" filled="t" fillcolor="#363435" stroked="f">
              <v:path arrowok="t"/>
              <v:fill/>
            </v:shape>
            <v:shape style="position:absolute;left:7458;top:7497;width:4774;height:70" coordorigin="7458,7497" coordsize="4774,70" path="m11224,7511l11223,7511,11224,7511xe" filled="t" fillcolor="#363435" stroked="f">
              <v:path arrowok="t"/>
              <v:fill/>
            </v:shape>
            <v:shape style="position:absolute;left:7458;top:7497;width:4774;height:70" coordorigin="7458,7497" coordsize="4774,70" path="m11247,7504l11248,7511,11268,7504,11247,7504xe" filled="t" fillcolor="#363435" stroked="f">
              <v:path arrowok="t"/>
              <v:fill/>
            </v:shape>
            <v:shape style="position:absolute;left:7458;top:7497;width:4774;height:70" coordorigin="7458,7497" coordsize="4774,70" path="m10573,7513l10572,7513,10568,7513,10573,7513xe" filled="t" fillcolor="#363435" stroked="f">
              <v:path arrowok="t"/>
              <v:fill/>
            </v:shape>
            <v:shape style="position:absolute;left:7458;top:7497;width:4774;height:70" coordorigin="7458,7497" coordsize="4774,70" path="m10632,7503l10654,7504,10652,7502,10660,7502,10682,7502,10698,7501,10675,7502,10676,7500,10664,7501,10643,7502,10624,7501,10623,7501,10610,7503,10591,7505,10563,7505,10564,7504,10559,7505,10539,7506,10517,7505,10496,7503,10480,7504,10479,7505,10493,7506,10514,7507,10530,7507,10526,7508,10510,7508,10512,7509,10495,7510,10486,7509,10478,7508,10463,7509,10479,7510,10472,7510,10452,7511,10432,7513,10434,7514,10478,7514,10467,7516,10516,7513,10524,7511,10529,7509,10548,7507,10564,7509,10572,7513,10575,7512,10592,7511,10615,7510,10640,7510,10627,7511,10636,7511,10658,7511,10673,7509,10672,7509,10677,7510,10687,7510,10704,7508,10701,7505,10693,7506,10677,7503,10667,7506,10646,7507,10621,7507,10599,7508,10614,7505,10632,7503xe" filled="t" fillcolor="#363435" stroked="f">
              <v:path arrowok="t"/>
              <v:fill/>
            </v:shape>
            <v:shape style="position:absolute;left:7458;top:7497;width:4774;height:70" coordorigin="7458,7497" coordsize="4774,70" path="m11250,7512l11245,7511,11243,7511,11241,7512,11262,7512,11250,7512xe" filled="t" fillcolor="#363435" stroked="f">
              <v:path arrowok="t"/>
              <v:fill/>
            </v:shape>
            <v:shape style="position:absolute;left:7458;top:7497;width:4774;height:70" coordorigin="7458,7497" coordsize="4774,70" path="m11233,7510l11245,7511,11250,7512,11262,7512,11274,7512,11279,7510,11280,7509,11285,7506,11294,7506,11287,7505,11268,7504,11248,7511,11247,7504,11233,7505,11210,7506,11189,7508,11205,7507,11223,7507,11242,7509,11227,7509,11224,7511,11233,7510xe" filled="t" fillcolor="#363435" stroked="f">
              <v:path arrowok="t"/>
              <v:fill/>
            </v:shape>
            <v:shape style="position:absolute;left:7458;top:7497;width:4774;height:70" coordorigin="7458,7497" coordsize="4774,70" path="m11536,7559l11539,7559,11532,7559,11533,7559,11536,7559xe" filled="t" fillcolor="#363435" stroked="f">
              <v:path arrowok="t"/>
              <v:fill/>
            </v:shape>
            <v:shape style="position:absolute;left:7458;top:7497;width:4774;height:70" coordorigin="7458,7497" coordsize="4774,70" path="m11379,7539l11376,7541,11381,7540,11389,7539,11379,7539xe" filled="t" fillcolor="#363435" stroked="f">
              <v:path arrowok="t"/>
              <v:fill/>
            </v:shape>
            <v:shape style="position:absolute;left:7458;top:7497;width:4774;height:70" coordorigin="7458,7497" coordsize="4774,70" path="m10938,7508l10937,7510,10938,7510,10941,7509,10938,7508xe" filled="t" fillcolor="#363435" stroked="f">
              <v:path arrowok="t"/>
              <v:fill/>
            </v:shape>
            <v:shape style="position:absolute;left:7458;top:7497;width:4774;height:70" coordorigin="7458,7497" coordsize="4774,70" path="m10988,7541l10978,7542,10988,7542,10998,7540,10988,7541xe" filled="t" fillcolor="#363435" stroked="f">
              <v:path arrowok="t"/>
              <v:fill/>
            </v:shape>
            <v:shape style="position:absolute;left:12165;top:7527;width:28;height:3" coordorigin="12165,7527" coordsize="28,3" path="m12177,7528l12165,7529,12167,7530,12175,7529,12193,7529,12189,7527,12177,7528xe" filled="t" fillcolor="#363435" stroked="f">
              <v:path arrowok="t"/>
              <v:fill/>
            </v:shape>
            <v:shape style="position:absolute;left:12175;top:7530;width:23;height:1" coordorigin="12175,7530" coordsize="23,1" path="m12190,7530l12175,7531,12189,7532,12190,7530xe" filled="t" fillcolor="#363435" stroked="f">
              <v:path arrowok="t"/>
              <v:fill/>
            </v:shape>
            <v:shape style="position:absolute;left:12175;top:7530;width:23;height:1" coordorigin="12175,7530" coordsize="23,1" path="m12198,7530l12190,7530,12198,7530xe" filled="t" fillcolor="#363435" stroked="f">
              <v:path arrowok="t"/>
              <v:fill/>
            </v:shape>
            <v:shape style="position:absolute;left:12212;top:7544;width:39;height:7" coordorigin="12212,7544" coordsize="39,7" path="m12236,7544l12232,7544,12229,7544,12236,7544xe" filled="t" fillcolor="#363435" stroked="f">
              <v:path arrowok="t"/>
              <v:fill/>
            </v:shape>
            <v:shape style="position:absolute;left:12212;top:7544;width:39;height:7" coordorigin="12212,7544" coordsize="39,7" path="m12249,7544l12238,7544,12236,7544,12249,7544xe" filled="t" fillcolor="#363435" stroked="f">
              <v:path arrowok="t"/>
              <v:fill/>
            </v:shape>
            <v:shape style="position:absolute;left:12212;top:7544;width:39;height:7" coordorigin="12212,7544" coordsize="39,7" path="m12235,7550l12253,7548,12271,7546,12284,7546,12264,7544,12250,7544,12244,7547,12223,7548,12212,7550,12235,7550xe" filled="t" fillcolor="#363435" stroked="f">
              <v:path arrowok="t"/>
              <v:fill/>
            </v:shape>
            <v:shape style="position:absolute;left:12212;top:7544;width:39;height:7" coordorigin="12212,7544" coordsize="39,7" path="m12250,7544l12249,7544,12250,7544xe" filled="t" fillcolor="#363435" stroked="f">
              <v:path arrowok="t"/>
              <v:fill/>
            </v:shape>
            <v:shape style="position:absolute;left:12212;top:7544;width:39;height:7" coordorigin="12212,7544" coordsize="39,7" path="m12217,7545l12212,7546,12224,7545,12229,7544,12217,7545xe" filled="t" fillcolor="#363435" stroked="f">
              <v:path arrowok="t"/>
              <v:fill/>
            </v:shape>
            <v:shape style="position:absolute;left:12196;top:7551;width:21;height:1" coordorigin="12196,7551" coordsize="21,1" path="m12197,7553l12216,7552,12214,7551,12196,7552,12197,7553xe" filled="t" fillcolor="#363435" stroked="f">
              <v:path arrowok="t"/>
              <v:fill/>
            </v:shape>
            <v:shape style="position:absolute;left:11768;top:7506;width:20;height:3" coordorigin="11768,7506" coordsize="20,3" path="m11788,7508l11787,7506,11775,7508,11768,7508,11774,7508,11781,7509,11788,7508xe" filled="t" fillcolor="#363435" stroked="f">
              <v:path arrowok="t"/>
              <v:fill/>
            </v:shape>
            <v:shape style="position:absolute;left:7932;top:7506;width:144;height:2" coordorigin="7932,7506" coordsize="144,2" path="m7932,7508l7967,7507,7984,7507,8003,7507,8024,7507,8046,7506,8071,7506,8076,7506,7932,7508xe" filled="t" fillcolor="#363435" stroked="f">
              <v:path arrowok="t"/>
              <v:fill/>
            </v:shape>
            <v:shape style="position:absolute;left:11293;top:7512;width:112;height:6" coordorigin="11293,7512" coordsize="112,6" path="m11307,7516l11293,7515,11310,7518,11332,7517,11351,7516,11368,7515,11388,7514,11405,7513,11381,7512,11361,7513,11343,7514,11326,7516,11307,7516xe" filled="t" fillcolor="#363435" stroked="f">
              <v:path arrowok="t"/>
              <v:fill/>
            </v:shape>
            <v:shape style="position:absolute;left:11299;top:7505;width:36;height:6" coordorigin="11299,7505" coordsize="36,6" path="m11300,7510l11299,7511,11315,7510,11320,7509,11331,7508,11335,7508,11324,7505,11316,7508,11300,7510xe" filled="t" fillcolor="#363435" stroked="f">
              <v:path arrowok="t"/>
              <v:fill/>
            </v:shape>
            <v:shape style="position:absolute;left:11487;top:7556;width:12;height:2" coordorigin="11487,7556" coordsize="12,2" path="m11499,7556l11487,7557,11497,7557,11499,7556xe" filled="t" fillcolor="#363435" stroked="f">
              <v:path arrowok="t"/>
              <v:fill/>
            </v:shape>
            <v:shape style="position:absolute;left:11132;top:7506;width:19;height:2" coordorigin="11132,7506" coordsize="19,2" path="m11147,7508l11152,7507,11132,7506,11147,7508xe" filled="t" fillcolor="#363435" stroked="f">
              <v:path arrowok="t"/>
              <v:fill/>
            </v:shape>
            <v:shape style="position:absolute;left:11152;top:7507;width:4;height:1" coordorigin="11152,7507" coordsize="4,1" path="m11156,7507l11152,7507e" filled="t" fillcolor="#363435" stroked="f">
              <v:path arrowok="t"/>
              <v:fill/>
            </v:shape>
            <v:shape style="position:absolute;left:11484;top:7562;width:26;height:1" coordorigin="11484,7562" coordsize="26,1" path="m11484,7562l11501,7563,11510,7562,11484,7562xe" filled="t" fillcolor="#363435" stroked="f">
              <v:path arrowok="t"/>
              <v:fill/>
            </v:shape>
            <v:shape style="position:absolute;left:11321;top:7544;width:24;height:2" coordorigin="11321,7544" coordsize="24,2" path="m11330,7546l11346,7545,11343,7545,11321,7544,11330,7546xe" filled="t" fillcolor="#363435" stroked="f">
              <v:path arrowok="t"/>
              <v:fill/>
            </v:shape>
            <v:shape style="position:absolute;left:11010;top:7507;width:21;height:1" coordorigin="11010,7507" coordsize="21,1" path="m11029,7507l11010,7508,11012,7508,11031,7507,11029,7507xe" filled="t" fillcolor="#363435" stroked="f">
              <v:path arrowok="t"/>
              <v:fill/>
            </v:shape>
            <v:shape style="position:absolute;left:11192;top:7554;width:26;height:3" coordorigin="11192,7554" coordsize="26,3" path="m11208,7556l11198,7556,11192,7556,11199,7557,11219,7557,11211,7556,11208,7554,11208,7556xe" filled="t" fillcolor="#363435" stroked="f">
              <v:path arrowok="t"/>
              <v:fill/>
            </v:shape>
            <v:shape style="position:absolute;left:10971;top:7539;width:8;height:0" coordorigin="10971,7539" coordsize="8,0" path="m10979,7539l10974,7539,10971,7539,10977,7539,10979,7539xe" filled="t" fillcolor="#363435" stroked="f">
              <v:path arrowok="t"/>
              <v:fill/>
            </v:shape>
            <v:shape style="position:absolute;left:10979;top:7538;width:22;height:2" coordorigin="10979,7538" coordsize="22,2" path="m10991,7538l10987,7538,10979,7539,10987,7539,10995,7539,11001,7539,10991,7538xe" filled="t" fillcolor="#363435" stroked="f">
              <v:path arrowok="t"/>
              <v:fill/>
            </v:shape>
            <v:shape style="position:absolute;left:10882;top:7537;width:26;height:3" coordorigin="10882,7537" coordsize="26,3" path="m10884,7540l10888,7540,10895,7539,10902,7539,10908,7537,10903,7538,10901,7538,10882,7538,10884,7539,10892,7539,10884,7540xe" filled="t" fillcolor="#363435" stroked="f">
              <v:path arrowok="t"/>
              <v:fill/>
            </v:shape>
            <v:shape style="position:absolute;left:10532;top:7499;width:71;height:3" coordorigin="10532,7499" coordsize="71,3" path="m10547,7499l10532,7499,10560,7500,10567,7501,10566,7503,10587,7502,10598,7500,10604,7499,10547,7499xe" filled="t" fillcolor="#363435" stroked="f">
              <v:path arrowok="t"/>
              <v:fill/>
            </v:shape>
            <v:shape style="position:absolute;left:10604;top:7499;width:10;height:0" coordorigin="10604,7499" coordsize="10,0" path="m10604,7499l10614,7499,10610,7499,10604,7499xe" filled="t" fillcolor="#363435" stroked="f">
              <v:path arrowok="t"/>
              <v:fill/>
            </v:shape>
            <v:shape style="position:absolute;left:10978;top:7559;width:17;height:3" coordorigin="10978,7559" coordsize="17,3" path="m10995,7559l10978,7562,10984,7561,10995,7559xe" filled="t" fillcolor="#363435" stroked="f">
              <v:path arrowok="t"/>
              <v:fill/>
            </v:shape>
            <v:shape style="position:absolute;left:10486;top:7497;width:24;height:2" coordorigin="10486,7497" coordsize="24,2" path="m10510,7497l10486,7498,10496,7499,10505,7499,10509,7499,10510,7497xe" filled="t" fillcolor="#363435" stroked="f">
              <v:path arrowok="t"/>
              <v:fill/>
            </v:shape>
            <v:shape style="position:absolute;left:10598;top:7535;width:28;height:4" coordorigin="10598,7535" coordsize="28,4" path="m10619,7535l10616,7535,10626,7535,10619,7535xe" filled="t" fillcolor="#363435" stroked="f">
              <v:path arrowok="t"/>
              <v:fill/>
            </v:shape>
            <v:shape style="position:absolute;left:10598;top:7535;width:28;height:4" coordorigin="10598,7535" coordsize="28,4" path="m10607,7532l10598,7534,10601,7535,10615,7535,10607,7532xe" filled="t" fillcolor="#363435" stroked="f">
              <v:path arrowok="t"/>
              <v:fill/>
            </v:shape>
            <v:shape style="position:absolute;left:10412;top:7506;width:18;height:3" coordorigin="10412,7506" coordsize="18,3" path="m10422,7509l10430,7507,10420,7506,10412,7506,10417,7506,10425,7507,10422,7509xe" filled="t" fillcolor="#363435" stroked="f">
              <v:path arrowok="t"/>
              <v:fill/>
            </v:shape>
            <v:shape style="position:absolute;left:10548;top:7533;width:23;height:1" coordorigin="10548,7533" coordsize="23,1" path="m10548,7534l10551,7535,10570,7533,10548,7534xe" filled="t" fillcolor="#363435" stroked="f">
              <v:path arrowok="t"/>
              <v:fill/>
            </v:shape>
            <v:shape style="position:absolute;left:10587;top:7553;width:33;height:8" coordorigin="10587,7553" coordsize="33,8" path="m10617,7560l10615,7561,10620,7560,10616,7558,10610,7557,10605,7556,10609,7555,10618,7554,10603,7553,10597,7554,10600,7556,10595,7557,10587,7557,10607,7557,10617,7560xe" filled="t" fillcolor="#363435" stroked="f">
              <v:path arrowok="t"/>
              <v:fill/>
            </v:shape>
            <v:shape style="position:absolute;left:10577;top:7556;width:10;height:0" coordorigin="10577,7556" coordsize="10,0" path="m10587,7557l10577,7556,10587,7557xe" filled="t" fillcolor="#363435" stroked="f">
              <v:path arrowok="t"/>
              <v:fill/>
            </v:shape>
            <v:shape style="position:absolute;left:10287;top:7542;width:7;height:1" coordorigin="10287,7542" coordsize="7,1" path="m10287,7543l10290,7542,10292,7542,10294,7542,10292,7542,10289,7543,10287,7543xe" filled="t" fillcolor="#363435" stroked="f">
              <v:path arrowok="t"/>
              <v:fill/>
            </v:shape>
            <v:shape style="position:absolute;left:10435;top:7555;width:72;height:5" coordorigin="10435,7555" coordsize="72,5" path="m10475,7558l10507,7555,10486,7556,10461,7557,10441,7559,10435,7560,10458,7560,10478,7559,10482,7559,10475,7558xe" filled="t" fillcolor="#363435" stroked="f">
              <v:path arrowok="t"/>
              <v:fill/>
            </v:shape>
            <v:shape style="position:absolute;left:10101;top:7498;width:21;height:3" coordorigin="10101,7498" coordsize="21,3" path="m10110,7498l10101,7501,10109,7499,10122,7498,10105,7498,10110,7498xe" filled="t" fillcolor="#363435" stroked="f">
              <v:path arrowok="t"/>
              <v:fill/>
            </v:shape>
            <v:shape style="position:absolute;left:10102;top:7498;width:3;height:0" coordorigin="10102,7498" coordsize="3,0" path="m10102,7498l10105,7498,10102,7498xe" filled="t" fillcolor="#363435" stroked="f">
              <v:path arrowok="t"/>
              <v:fill/>
            </v:shape>
            <v:shape style="position:absolute;left:10346;top:7540;width:30;height:2" coordorigin="10346,7540" coordsize="30,2" path="m10347,7541l10358,7541,10366,7541,10375,7541,10371,7540,10346,7540,10347,7541xe" filled="t" fillcolor="#363435" stroked="f">
              <v:path arrowok="t"/>
              <v:fill/>
            </v:shape>
            <v:shape style="position:absolute;left:10009;top:7503;width:25;height:1" coordorigin="10009,7503" coordsize="25,1" path="m10012,7504l10034,7503,10009,7504,10012,7504xe" filled="t" fillcolor="#363435" stroked="f">
              <v:path arrowok="t"/>
              <v:fill/>
            </v:shape>
            <v:shape style="position:absolute;left:9882;top:7498;width:23;height:2" coordorigin="9882,7498" coordsize="23,2" path="m9905,7499l9901,7498,9882,7499,9886,7500,9905,7499xe" filled="t" fillcolor="#363435" stroked="f">
              <v:path arrowok="t"/>
              <v:fill/>
            </v:shape>
            <v:shape style="position:absolute;left:10038;top:7559;width:34;height:4" coordorigin="10038,7559" coordsize="34,4" path="m10063,7560l10044,7563,10060,7563,10072,7560,10068,7559,10047,7559,10063,7560xe" filled="t" fillcolor="#363435" stroked="f">
              <v:path arrowok="t"/>
              <v:fill/>
            </v:shape>
            <v:shape style="position:absolute;left:10038;top:7559;width:34;height:4" coordorigin="10038,7559" coordsize="34,4" path="m10046,7559l10038,7560,10045,7562,10046,7559xe" filled="t" fillcolor="#363435" stroked="f">
              <v:path arrowok="t"/>
              <v:fill/>
            </v:shape>
            <v:shape style="position:absolute;left:10038;top:7559;width:34;height:4" coordorigin="10038,7559" coordsize="34,4" path="m10047,7559l10046,7559,10047,7559xe" filled="t" fillcolor="#363435" stroked="f">
              <v:path arrowok="t"/>
              <v:fill/>
            </v:shape>
            <v:shape style="position:absolute;left:9047;top:7510;width:15;height:1" coordorigin="9047,7510" coordsize="15,1" path="m9062,7511l9061,7510,9047,7511,9062,7511xe" filled="t" fillcolor="#363435" stroked="f">
              <v:path arrowok="t"/>
              <v:fill/>
            </v:shape>
            <v:shape style="position:absolute;left:9212;top:7507;width:14;height:0" coordorigin="9212,7507" coordsize="14,0" path="m9212,7507l9221,7507,9226,7507,9212,7507xe" filled="t" fillcolor="#363435" stroked="f">
              <v:path arrowok="t"/>
              <v:fill/>
            </v:shape>
            <v:shape style="position:absolute;left:8680;top:7499;width:22;height:0" coordorigin="8680,7499" coordsize="22,0" path="m8680,7499l8702,7499,8688,7499,8680,7499xe" filled="t" fillcolor="#363435" stroked="f">
              <v:path arrowok="t"/>
              <v:fill/>
            </v:shape>
            <v:shape style="position:absolute;left:9281;top:7499;width:51;height:3" coordorigin="9281,7499" coordsize="51,3" path="m9282,7502l9321,7501,9308,7500,9331,7500,9333,7499,9286,7499,9286,7500,9281,7501,9282,7502xe" filled="t" fillcolor="#363435" stroked="f">
              <v:path arrowok="t"/>
              <v:fill/>
            </v:shape>
            <v:shape style="position:absolute;left:9260;top:7497;width:26;height:2" coordorigin="9260,7497" coordsize="26,2" path="m9286,7499l9283,7497,9272,7497,9271,7497,9266,7498,9260,7499,9286,7499xe" filled="t" fillcolor="#363435" stroked="f">
              <v:path arrowok="t"/>
              <v:fill/>
            </v:shape>
            <v:shape style="position:absolute;left:9256;top:7551;width:21;height:1" coordorigin="9256,7551" coordsize="21,1" path="m9277,7551l9269,7551,9256,7552,9277,7551xe" filled="t" fillcolor="#363435" stroked="f">
              <v:path arrowok="t"/>
              <v:fill/>
            </v:shape>
            <v:shape style="position:absolute;left:9147;top:7546;width:35;height:2" coordorigin="9147,7546" coordsize="35,2" path="m9147,7546l9157,7548,9176,7547,9182,7546,9159,7546,9147,7546xe" filled="t" fillcolor="#363435" stroked="f">
              <v:path arrowok="t"/>
              <v:fill/>
            </v:shape>
            <v:shape style="position:absolute;left:9153;top:7563;width:21;height:1" coordorigin="9153,7563" coordsize="21,1" path="m9174,7563l9153,7564,9155,7564,9174,7563xe" filled="t" fillcolor="#363435" stroked="f">
              <v:path arrowok="t"/>
              <v:fill/>
            </v:shape>
            <v:shape style="position:absolute;left:8510;top:7510;width:10;height:0" coordorigin="8510,7510" coordsize="10,0" path="m8514,7510l8510,7510,8521,7510,8514,7510xe" filled="t" fillcolor="#363435" stroked="f">
              <v:path arrowok="t"/>
              <v:fill/>
            </v:shape>
            <v:shape style="position:absolute;left:8394;top:7500;width:324;height:9" coordorigin="8394,7500" coordsize="324,9" path="m8404,7502l8394,7503,8395,7504,8401,7505,8404,7507,8398,7508,8423,7508,8449,7509,8471,7508,8486,7507,8485,7508,8492,7508,8512,7505,8493,7504,8510,7503,8534,7502,8559,7502,8580,7503,8591,7504,8576,7505,8567,7506,8559,7507,8549,7507,8532,7507,8520,7507,8523,7507,8532,7509,8521,7510,8541,7509,8620,7509,8639,7509,8659,7509,8680,7508,8700,7507,8687,7506,8684,7505,8689,7505,8699,7504,8709,7503,8717,7503,8717,7501,8690,7502,8692,7501,8659,7501,8666,7503,8671,7503,8670,7505,8652,7505,8644,7504,8638,7502,8629,7501,8623,7501,8574,7501,8578,7500,8574,7500,8570,7501,8404,7502xe" filled="t" fillcolor="#363435" stroked="f">
              <v:path arrowok="t"/>
              <v:fill/>
            </v:shape>
            <v:shape style="position:absolute;left:8085;top:7509;width:1;height:0" coordorigin="8085,7509" coordsize="1,0" path="m8086,7509l8086,7509,8085,7509,8086,7509xe" filled="t" fillcolor="#363435" stroked="f">
              <v:path arrowok="t"/>
              <v:fill/>
            </v:shape>
            <v:shape style="position:absolute;left:8086;top:7506;width:50;height:4" coordorigin="8086,7506" coordsize="50,4" path="m8086,7508l8090,7508,8107,7507,8113,7508,8106,7509,8136,7506,8090,7506,8086,7508xe" filled="t" fillcolor="#363435" stroked="f">
              <v:path arrowok="t"/>
              <v:fill/>
            </v:shape>
            <v:shape style="position:absolute;left:8134;top:7504;width:36;height:7" coordorigin="8134,7504" coordsize="36,7" path="m8135,7511l8162,7510,8168,7509,8171,7504,8147,7505,8148,7508,8161,7509,8146,7509,8140,7508,8134,7509,8135,7511xe" filled="t" fillcolor="#363435" stroked="f">
              <v:path arrowok="t"/>
              <v:fill/>
            </v:shape>
            <v:shape style="position:absolute;left:8341;top:7505;width:17;height:2" coordorigin="8341,7505" coordsize="17,2" path="m8348,7505l8341,7506,8358,7507,8348,7505xe" filled="t" fillcolor="#363435" stroked="f">
              <v:path arrowok="t"/>
              <v:fill/>
            </v:shape>
            <v:shape style="position:absolute;left:8325;top:7506;width:17;height:2" coordorigin="8325,7506" coordsize="17,2" path="m8341,7506l8325,7506,8330,7508,8341,7506xe" filled="t" fillcolor="#363435" stroked="f">
              <v:path arrowok="t"/>
              <v:fill/>
            </v:shape>
            <v:shape style="position:absolute;left:8257;top:7505;width:24;height:0" coordorigin="8257,7505" coordsize="24,0" path="m8282,7505l8268,7505,8282,7505xe" filled="t" fillcolor="#363435" stroked="f">
              <v:path arrowok="t"/>
              <v:fill/>
            </v:shape>
            <v:shape style="position:absolute;left:8257;top:7505;width:24;height:0" coordorigin="8257,7505" coordsize="24,0" path="m8268,7505l8257,7505,8268,7505xe" filled="t" fillcolor="#363435" stroked="f">
              <v:path arrowok="t"/>
              <v:fill/>
            </v:shape>
            <v:shape style="position:absolute;left:8282;top:7505;width:19;height:1" coordorigin="8282,7505" coordsize="19,1" path="m8300,7506l8300,7506,8282,7505,8288,7505,8294,7506,8300,7506xe" filled="t" fillcolor="#363435" stroked="f">
              <v:path arrowok="t"/>
              <v:fill/>
            </v:shape>
            <v:shape style="position:absolute;left:8295;top:7502;width:30;height:4" coordorigin="8295,7502" coordsize="30,4" path="m8325,7506l8319,7502,8295,7502,8300,7506,8325,7506xe" filled="t" fillcolor="#363435" stroked="f">
              <v:path arrowok="t"/>
              <v:fill/>
            </v:shape>
            <v:shape style="position:absolute;left:9003;top:7560;width:21;height:1" coordorigin="9003,7560" coordsize="21,1" path="m9022,7560l9003,7561,9005,7561,9024,7560,9022,7560xe" filled="t" fillcolor="#363435" stroked="f">
              <v:path arrowok="t"/>
              <v:fill/>
            </v:shape>
            <v:shape style="position:absolute;left:8901;top:7558;width:11;height:1" coordorigin="8901,7558" coordsize="11,1" path="m8913,7558l8908,7558,8901,7559,8906,7559,8913,7558xe" filled="t" fillcolor="#363435" stroked="f">
              <v:path arrowok="t"/>
              <v:fill/>
            </v:shape>
            <v:shape style="position:absolute;left:8769;top:7559;width:133;height:15" coordorigin="8769,7559" coordsize="133,15" path="m8833,7569l8821,7568,8829,7566,8853,7565,8855,7567,8837,7566,8849,7568,8862,7566,8867,7567,8862,7565,8884,7563,8887,7561,8901,7559,8885,7559,8844,7559,8822,7559,8801,7560,8787,7561,8769,7564,8780,7569,8780,7574,8797,7574,8824,7574,8832,7572,8826,7571,8828,7570,8834,7570,8833,7569xe" filled="t" fillcolor="#363435" stroked="f">
              <v:path arrowok="t"/>
              <v:fill/>
            </v:shape>
            <v:shape style="position:absolute;left:8867;top:7575;width:20;height:2" coordorigin="8867,7575" coordsize="20,2" path="m8885,7575l8875,7577,8867,7577,8877,7577,8880,7577,8886,7576,8885,7575xe" filled="t" fillcolor="#363435" stroked="f">
              <v:path arrowok="t"/>
              <v:fill/>
            </v:shape>
            <v:shape style="position:absolute;left:8610;top:7541;width:32;height:3" coordorigin="8610,7541" coordsize="32,3" path="m8628,7542l8610,7542,8614,7544,8642,7543,8635,7543,8630,7541,8628,7542xe" filled="t" fillcolor="#363435" stroked="f">
              <v:path arrowok="t"/>
              <v:fill/>
            </v:shape>
            <v:shape style="position:absolute;left:8642;top:7542;width:12;height:0" coordorigin="8642,7542" coordsize="12,0" path="m8654,7542l8642,7543,8649,7543,8654,7542xe" filled="t" fillcolor="#363435" stroked="f">
              <v:path arrowok="t"/>
              <v:fill/>
            </v:shape>
            <v:shape style="position:absolute;left:8629;top:7540;width:2;height:0" coordorigin="8629,7540" coordsize="2,0" path="m8629,7540l8630,7541,8630,7541,8629,7540xe" filled="t" fillcolor="#363435" stroked="f">
              <v:path arrowok="t"/>
              <v:fill/>
            </v:shape>
            <v:shape style="position:absolute;left:8195;top:7503;width:19;height:2" coordorigin="8195,7503" coordsize="19,2" path="m8213,7504l8213,7503,8201,7503,8195,7504,8200,7504,8207,7504,8213,7504xe" filled="t" fillcolor="#363435" stroked="f">
              <v:path arrowok="t"/>
              <v:fill/>
            </v:shape>
            <v:shape style="position:absolute;left:7728;top:7508;width:11;height:1" coordorigin="7728,7508" coordsize="11,1" path="m7740,7509l7728,7508,7734,7509,7740,7509xe" filled="t" fillcolor="#363435" stroked="f">
              <v:path arrowok="t"/>
              <v:fill/>
            </v:shape>
            <v:shape style="position:absolute;left:7566;top:7545;width:2;height:1" coordorigin="7566,7545" coordsize="2,1" path="m7568,7545l7568,7545,7567,7545,7566,7545,7567,7545,7568,7545,7568,7545xe" filled="t" fillcolor="#363435" stroked="f">
              <v:path arrowok="t"/>
              <v:fill/>
            </v:shape>
            <v:shape style="position:absolute;left:7512;top:7545;width:54;height:2" coordorigin="7512,7545" coordsize="54,2" path="m7528,7546l7512,7547,7533,7547,7556,7546,7556,7546,7535,7545,7527,7547,7528,7546xe" filled="t" fillcolor="#363435" stroked="f">
              <v:path arrowok="t"/>
              <v:fill/>
            </v:shape>
            <v:shape style="position:absolute;left:7512;top:7545;width:54;height:2" coordorigin="7512,7545" coordsize="54,2" path="m7566,7545l7556,7546,7558,7547,7566,7545xe" filled="t" fillcolor="#363435" stroked="f">
              <v:path arrowok="t"/>
              <v:fill/>
            </v:shape>
            <v:shape type="#_x0000_t75" style="position:absolute;left:4379;top:7386;width:1035;height:473">
              <v:imagedata o:title="" r:id="rId11"/>
            </v:shape>
            <v:shape style="position:absolute;left:3769;top:7596;width:5;height:1" coordorigin="3769,7596" coordsize="5,1" path="m3769,7596l3774,7596,3774,7596,3769,7596xe" filled="t" fillcolor="#363435" stroked="f">
              <v:path arrowok="t"/>
              <v:fill/>
            </v:shape>
            <v:shape style="position:absolute;left:3983;top:7601;width:16;height:2" coordorigin="3983,7601" coordsize="16,2" path="m3983,7601l3987,7602,3996,7602,3992,7603,3999,7602,3999,7601,3983,7601xe" filled="t" fillcolor="#363435" stroked="f">
              <v:path arrowok="t"/>
              <v:fill/>
            </v:shape>
            <v:shape style="position:absolute;left:3879;top:7629;width:5;height:0" coordorigin="3879,7629" coordsize="5,0" path="m3884,7630l3883,7629,3881,7629,3879,7629,3880,7629,3884,7630xe" filled="t" fillcolor="#363435" stroked="f">
              <v:path arrowok="t"/>
              <v:fill/>
            </v:shape>
            <v:shape style="position:absolute;left:3948;top:7592;width:9;height:0" coordorigin="3948,7592" coordsize="9,0" path="m3957,7592l3948,7592,3957,7592xe" filled="t" fillcolor="#363435" stroked="f">
              <v:path arrowok="t"/>
              <v:fill/>
            </v:shape>
            <v:shape style="position:absolute;left:3650;top:7623;width:9;height:0" coordorigin="3650,7623" coordsize="9,0" path="m3650,7623l3656,7623,3659,7623,3654,7623,3650,7623xe" filled="t" fillcolor="#363435" stroked="f">
              <v:path arrowok="t"/>
              <v:fill/>
            </v:shape>
            <v:shape style="position:absolute;left:4185;top:7613;width:10;height:1" coordorigin="4185,7613" coordsize="10,1" path="m4191,7614l4194,7613,4185,7613,4185,7614,4191,7614xe" filled="t" fillcolor="#363435" stroked="f">
              <v:path arrowok="t"/>
              <v:fill/>
            </v:shape>
            <v:shape style="position:absolute;left:4196;top:7617;width:33;height:2" coordorigin="4196,7617" coordsize="33,2" path="m4206,7619l4207,7619,4215,7619,4221,7618,4229,7618,4220,7618,4209,7618,4196,7617,4200,7618,4206,7619xe" filled="t" fillcolor="#363435" stroked="f">
              <v:path arrowok="t"/>
              <v:fill/>
            </v:shape>
            <v:shape style="position:absolute;left:4229;top:7618;width:1;height:0" coordorigin="4229,7618" coordsize="1,0" path="m4230,7618l4229,7618e" filled="t" fillcolor="#363435" stroked="f">
              <v:path arrowok="t"/>
              <v:fill/>
            </v:shape>
            <v:shape style="position:absolute;left:2091;top:7621;width:79;height:7" coordorigin="2091,7621" coordsize="79,7" path="m2150,7621l2126,7626,2134,7626,2167,7625,2170,7624,2153,7624,2147,7622,2152,7621,2150,7621xe" filled="t" fillcolor="#363435" stroked="f">
              <v:path arrowok="t"/>
              <v:fill/>
            </v:shape>
            <v:shape style="position:absolute;left:2091;top:7621;width:79;height:7" coordorigin="2091,7621" coordsize="79,7" path="m2091,7628l2107,7627,2120,7626,2125,7626,2122,7627,2214,7627,2203,7626,2197,7625,2202,7624,2195,7623,2173,7624,2174,7624,2153,7624,2170,7624,2167,7625,2134,7626,2126,7626,2150,7621,2091,7628xe" filled="t" fillcolor="#363435" stroked="f">
              <v:path arrowok="t"/>
              <v:fill/>
            </v:shape>
            <v:shape style="position:absolute;left:2059;top:7630;width:18;height:2" coordorigin="2059,7630" coordsize="18,2" path="m2077,7630l2059,7632,2066,7631,2073,7630,2077,7630xe" filled="t" fillcolor="#363435" stroked="f">
              <v:path arrowok="t"/>
              <v:fill/>
            </v:shape>
            <v:shape style="position:absolute;left:2077;top:7628;width:14;height:2" coordorigin="2077,7628" coordsize="14,2" path="m2084,7628l2077,7630,2091,7628,2084,7628xe" filled="t" fillcolor="#363435" stroked="f">
              <v:path arrowok="t"/>
              <v:fill/>
            </v:shape>
            <v:shape style="position:absolute;left:2115;top:7620;width:47;height:2" coordorigin="2115,7620" coordsize="47,2" path="m2115,7622l2150,7621,2163,7620,2145,7621,2124,7621,2115,7622xe" filled="t" fillcolor="#363435" stroked="f">
              <v:path arrowok="t"/>
              <v:fill/>
            </v:shape>
            <v:shape style="position:absolute;left:2026;top:7630;width:5;height:1" coordorigin="2026,7630" coordsize="5,1" path="m2031,7630l2026,7630,2027,7630,2031,7630xe" filled="t" fillcolor="#363435" stroked="f">
              <v:path arrowok="t"/>
              <v:fill/>
            </v:shape>
            <v:shape style="position:absolute;left:1654;top:7638;width:6;height:0" coordorigin="1654,7638" coordsize="6,0" path="m1660,7638l1654,7638,1660,7638xe" filled="t" fillcolor="#363435" stroked="f">
              <v:path arrowok="t"/>
              <v:fill/>
            </v:shape>
            <v:shape style="position:absolute;left:1509;top:7627;width:550;height:22" coordorigin="1509,7627" coordsize="550,22" path="m1567,7647l1577,7646,1589,7645,1614,7645,1612,7646,1599,7646,1619,7646,1639,7645,1652,7646,1653,7646,1647,7647,1646,7647,1663,7646,1682,7645,1704,7644,1712,7644,1695,7647,1710,7645,1729,7645,1751,7645,1773,7645,1795,7646,1805,7646,1801,7646,1794,7645,1798,7645,1821,7645,1828,7647,1825,7648,1840,7647,1860,7647,1883,7647,1906,7648,1926,7647,1931,7646,2059,7632,2054,7632,2049,7632,2044,7633,2032,7630,2027,7630,2023,7631,2004,7631,2012,7629,1997,7627,1990,7627,1968,7628,1947,7629,1927,7630,1907,7632,1889,7634,1870,7635,1851,7637,1831,7639,1811,7640,1803,7640,1793,7639,1771,7639,1723,7638,1722,7638,1738,7637,1760,7636,1770,7635,1730,7635,1721,7635,1714,7639,1697,7639,1688,7639,1688,7638,1693,7638,1699,7637,1704,7636,1704,7635,1699,7635,1679,7635,1672,7637,1660,7638,1674,7637,1682,7638,1687,7642,1695,7642,1709,7642,1694,7644,1672,7645,1649,7644,1649,7644,1643,7643,1655,7642,1669,7640,1673,7640,1650,7640,1654,7640,1644,7642,1621,7642,1599,7643,1579,7643,1560,7643,1548,7642,1525,7643,1512,7645,1509,7645,1520,7647,1544,7648,1557,7649,1551,7648,1552,7648,1575,7648,1567,7647xe" filled="t" fillcolor="#363435" stroked="f">
              <v:path arrowok="t"/>
              <v:fill/>
            </v:shape>
            <v:shape style="position:absolute;left:2031;top:7628;width:16;height:2" coordorigin="2031,7628" coordsize="16,2" path="m2046,7628l2033,7629,2031,7630,2046,7628xe" filled="t" fillcolor="#363435" stroked="f">
              <v:path arrowok="t"/>
              <v:fill/>
            </v:shape>
            <v:shape style="position:absolute;left:1876;top:7632;width:6;height:0" coordorigin="1876,7632" coordsize="6,0" path="m1882,7633l1878,7632,1876,7632,1879,7633,1882,7633xe" filled="t" fillcolor="#363435" stroked="f">
              <v:path arrowok="t"/>
              <v:fill/>
            </v:shape>
            <v:shape style="position:absolute;left:1770;top:7635;width:6;height:0" coordorigin="1770,7635" coordsize="6,0" path="m1777,7635l1770,7635,1776,7635,1777,7635xe" filled="t" fillcolor="#363435" stroked="f">
              <v:path arrowok="t"/>
              <v:fill/>
            </v:shape>
            <v:shape style="position:absolute;left:2067;top:7622;width:12;height:1" coordorigin="2067,7622" coordsize="12,1" path="m2073,7622l2067,7623,2067,7623,2072,7623,2075,7623,2079,7622,2073,7622xe" filled="t" fillcolor="#363435" stroked="f">
              <v:path arrowok="t"/>
              <v:fill/>
            </v:shape>
            <v:shape style="position:absolute;left:2079;top:7627;width:5;height:1" coordorigin="2079,7627" coordsize="5,1" path="m2082,7627l2079,7628,2084,7628,2085,7627,2084,7627,2082,7627xe" filled="t" fillcolor="#363435" stroked="f">
              <v:path arrowok="t"/>
              <v:fill/>
            </v:shape>
            <v:shape style="position:absolute;left:1588;top:7628;width:292;height:8" coordorigin="1588,7628" coordsize="292,8" path="m1704,7630l1684,7631,1659,7631,1632,7631,1609,7631,1593,7632,1588,7633,1606,7633,1627,7633,1635,7632,1635,7636,1646,7635,1650,7634,1655,7633,1670,7633,1673,7633,1662,7633,1680,7632,1700,7632,1762,7632,1758,7633,1780,7633,1777,7635,1800,7635,1819,7634,1828,7633,1846,7632,1867,7632,1876,7632,1880,7630,1876,7630,1860,7630,1864,7629,1842,7629,1824,7630,1807,7630,1806,7629,1816,7629,1816,7628,1793,7629,1768,7628,1745,7629,1733,7630,1732,7631,1712,7631,1710,7630,1704,7630xe" filled="t" fillcolor="#363435" stroked="f">
              <v:path arrowok="t"/>
              <v:fill/>
            </v:shape>
            <v:shape style="position:absolute;left:2021;top:7624;width:5;height:0" coordorigin="2021,7624" coordsize="5,0" path="m2026,7624l2021,7624,2026,7624xe" filled="t" fillcolor="#363435" stroked="f">
              <v:path arrowok="t"/>
              <v:fill/>
            </v:shape>
            <v:shape style="position:absolute;left:2196;top:7597;width:9;height:1" coordorigin="2196,7597" coordsize="9,1" path="m2205,7598l2205,7597,2196,7598,2202,7598,2205,7598xe" filled="t" fillcolor="#363435" stroked="f">
              <v:path arrowok="t"/>
              <v:fill/>
            </v:shape>
            <v:shape style="position:absolute;left:2034;top:7638;width:305;height:13" coordorigin="2034,7638" coordsize="305,13" path="m2308,7640l2301,7641,2304,7644,2329,7643,2339,7640,2339,7639,2328,7640,2316,7640,2322,7638,2307,7638,2301,7638,2289,7640,2308,7640xe" filled="t" fillcolor="#363435" stroked="f">
              <v:path arrowok="t"/>
              <v:fill/>
            </v:shape>
            <v:shape style="position:absolute;left:2034;top:7638;width:305;height:13" coordorigin="2034,7638" coordsize="305,13" path="m2067,7643l2085,7644,2098,7643,2117,7643,2182,7642,2202,7642,2199,7642,2193,7643,2196,7643,2265,7644,2304,7644,2301,7641,2294,7641,2289,7640,2301,7638,2279,7639,2261,7640,2243,7640,2249,7640,2229,7640,2208,7640,2190,7641,2188,7640,2196,7639,2208,7639,2219,7639,2223,7638,2216,7637,2224,7638,2246,7637,2267,7637,2285,7636,2259,7635,2243,7633,2241,7631,2231,7631,2219,7632,2213,7633,2210,7637,2203,7638,2189,7638,2153,7638,2140,7641,2135,7641,2134,7639,2120,7639,2111,7640,2090,7639,2084,7640,2085,7638,2068,7638,2068,7640,2055,7640,2054,7639,2063,7638,2075,7638,2074,7636,2063,7636,2048,7637,2045,7640,2051,7640,2050,7642,2034,7641,2036,7642,2042,7642,2049,7642,2054,7641,2053,7642,2067,7643xe" filled="t" fillcolor="#363435" stroked="f">
              <v:path arrowok="t"/>
              <v:fill/>
            </v:shape>
            <v:shape style="position:absolute;left:2187;top:7620;width:29;height:2" coordorigin="2187,7620" coordsize="29,2" path="m2187,7620l2188,7621,2217,7622,2216,7621,2199,7620,2191,7620,2187,7620xe" filled="t" fillcolor="#363435" stroked="f">
              <v:path arrowok="t"/>
              <v:fill/>
            </v:shape>
            <v:shape style="position:absolute;left:2358;top:7586;width:50;height:1" coordorigin="2358,7586" coordsize="50,1" path="m2400,7587l2399,7587,2402,7587,2400,7587xe" filled="t" fillcolor="#363435" stroked="f">
              <v:path arrowok="t"/>
              <v:fill/>
            </v:shape>
            <v:shape style="position:absolute;left:2358;top:7586;width:50;height:1" coordorigin="2358,7586" coordsize="50,1" path="m2371,7592l2358,7593,2382,7593,2399,7592,2402,7592,2406,7591,2413,7591,2447,7587,2454,7585,2414,7588,2419,7587,2402,7587,2391,7589,2384,7590,2371,7592xe" filled="t" fillcolor="#363435" stroked="f">
              <v:path arrowok="t"/>
              <v:fill/>
            </v:shape>
            <v:shape style="position:absolute;left:2358;top:7586;width:50;height:1" coordorigin="2358,7586" coordsize="50,1" path="m2405,7586l2390,7586,2394,7587,2400,7587,2408,7586,2405,7586xe" filled="t" fillcolor="#363435" stroked="f">
              <v:path arrowok="t"/>
              <v:fill/>
            </v:shape>
            <v:shape style="position:absolute;left:813;top:7606;width:0;height:0" coordorigin="813,7606" coordsize="0,0" path="m813,7606l813,7606,813,7606xe" filled="t" fillcolor="#363435" stroked="f">
              <v:path arrowok="t"/>
              <v:fill/>
            </v:shape>
            <v:shape style="position:absolute;left:815;top:7605;width:9;height:0" coordorigin="815,7605" coordsize="9,0" path="m815,7605l816,7606,824,7605,815,7605xe" filled="t" fillcolor="#363435" stroked="f">
              <v:path arrowok="t"/>
              <v:fill/>
            </v:shape>
            <v:shape style="position:absolute;left:1434;top:7621;width:7;height:0" coordorigin="1434,7621" coordsize="7,0" path="m1441,7621l1434,7622,1438,7622,1441,7621xe" filled="t" fillcolor="#363435" stroked="f">
              <v:path arrowok="t"/>
              <v:fill/>
            </v:shape>
            <v:shape style="position:absolute;left:3030;top:7599;width:11;height:0" coordorigin="3030,7599" coordsize="11,0" path="m3030,7599l3041,7599,3030,7599xe" filled="t" fillcolor="#363435" stroked="f">
              <v:path arrowok="t"/>
              <v:fill/>
            </v:shape>
            <v:shape style="position:absolute;left:3276;top:7587;width:16;height:1" coordorigin="3276,7587" coordsize="16,1" path="m3276,7588l3292,7587,3286,7587,3281,7588,3276,7588xe" filled="t" fillcolor="#363435" stroked="f">
              <v:path arrowok="t"/>
              <v:fill/>
            </v:shape>
            <v:shape style="position:absolute;left:3273;top:7588;width:3;height:0" coordorigin="3273,7588" coordsize="3,0" path="m3273,7588l3274,7588,3276,7588,3273,7588xe" filled="t" fillcolor="#363435" stroked="f">
              <v:path arrowok="t"/>
              <v:fill/>
            </v:shape>
            <v:shape style="position:absolute;left:2915;top:7589;width:7;height:0" coordorigin="2915,7589" coordsize="7,0" path="m2922,7589l2918,7590,2915,7590,2920,7589,2922,7589xe" filled="t" fillcolor="#363435" stroked="f">
              <v:path arrowok="t"/>
              <v:fill/>
            </v:shape>
            <v:shape style="position:absolute;left:2931;top:7599;width:7;height:0" coordorigin="2931,7599" coordsize="7,0" path="m2938,7599l2933,7599,2931,7599,2938,7599xe" filled="t" fillcolor="#363435" stroked="f">
              <v:path arrowok="t"/>
              <v:fill/>
            </v:shape>
            <v:shape style="position:absolute;left:2544;top:7592;width:15;height:0" coordorigin="2544,7592" coordsize="15,0" path="m2559,7592l2544,7593,2556,7593,2559,7592xe" filled="t" fillcolor="#363435" stroked="f">
              <v:path arrowok="t"/>
              <v:fill/>
            </v:shape>
            <v:shape style="position:absolute;left:2557;top:7636;width:5;height:1" coordorigin="2557,7636" coordsize="5,1" path="m2562,7636l2557,7637,2562,7637,2562,7636xe" filled="t" fillcolor="#363435" stroked="f">
              <v:path arrowok="t"/>
              <v:fill/>
            </v:shape>
            <v:shape style="position:absolute;left:2896;top:7597;width:3;height:0" coordorigin="2896,7597" coordsize="3,0" path="m2899,7597l2897,7597,2896,7597,2899,7597,2899,7597xe" filled="t" fillcolor="#363435" stroked="f">
              <v:path arrowok="t"/>
              <v:fill/>
            </v:shape>
            <v:shape style="position:absolute;left:2675;top:7637;width:1;height:0" coordorigin="2675,7637" coordsize="1,0" path="m2676,7637l2675,7637,2676,7637xe" filled="t" fillcolor="#363435" stroked="f">
              <v:path arrowok="t"/>
              <v:fill/>
            </v:shape>
            <v:shape style="position:absolute;left:2676;top:7636;width:0;height:0" coordorigin="2676,7636" coordsize="0,0" path="m2676,7636l2676,7636,2676,7636xe" filled="t" fillcolor="#363435" stroked="f">
              <v:path arrowok="t"/>
              <v:fill/>
            </v:shape>
            <v:shape style="position:absolute;left:2670;top:7637;width:5;height:1" coordorigin="2670,7637" coordsize="5,1" path="m2675,7637l2670,7637,2674,7637,2675,7637xe" filled="t" fillcolor="#363435" stroked="f">
              <v:path arrowok="t"/>
              <v:fill/>
            </v:shape>
            <v:shape style="position:absolute;left:2703;top:7589;width:3;height:0" coordorigin="2703,7589" coordsize="3,0" path="m2706,7590l2706,7589,2703,7589,2706,7590xe" filled="t" fillcolor="#363435" stroked="f">
              <v:path arrowok="t"/>
              <v:fill/>
            </v:shape>
            <v:shape style="position:absolute;left:3226;top:7628;width:5;height:1" coordorigin="3226,7628" coordsize="5,1" path="m3231,7628l3226,7628,3226,7628,3231,7628xe" filled="t" fillcolor="#363435" stroked="f">
              <v:path arrowok="t"/>
              <v:fill/>
            </v:shape>
            <v:shape style="position:absolute;left:3119;top:7625;width:2;height:0" coordorigin="3119,7625" coordsize="2,0" path="m3121,7625l3119,7625,3121,7625xe" filled="t" fillcolor="#363435" stroked="f">
              <v:path arrowok="t"/>
              <v:fill/>
            </v:shape>
            <v:shape style="position:absolute;left:3394;top:7617;width:3;height:0" coordorigin="3394,7617" coordsize="3,0" path="m3398,7617l3394,7618,3396,7618,3398,7617xe" filled="t" fillcolor="#363435" stroked="f">
              <v:path arrowok="t"/>
              <v:fill/>
            </v:shape>
            <v:shape style="position:absolute;left:3377;top:7614;width:136;height:6" coordorigin="3377,7614" coordsize="136,6" path="m3474,7619l3498,7619,3512,7618,3513,7617,3495,7617,3477,7616,3476,7615,3454,7615,3435,7614,3433,7614,3444,7615,3436,7616,3420,7617,3414,7616,3411,7615,3377,7615,3406,7615,3398,7617,3401,7617,3416,7617,3424,7617,3430,7619,3437,7619,3455,7619,3451,7620,3474,7619xe" filled="t" fillcolor="#363435" stroked="f">
              <v:path arrowok="t"/>
              <v:fill/>
            </v:shape>
            <v:shape style="position:absolute;left:3443;top:7620;width:8;height:1" coordorigin="3443,7620" coordsize="8,1" path="m3445,7620l3443,7620,3448,7620,3451,7620,3445,7620xe" filled="t" fillcolor="#363435" stroked="f">
              <v:path arrowok="t"/>
              <v:fill/>
            </v:shape>
            <v:shape style="position:absolute;left:3476;top:7614;width:9;height:1" coordorigin="3476,7614" coordsize="9,1" path="m3485,7614l3480,7614,3478,7614,3476,7615,3480,7615,3483,7614,3485,7614xe" filled="t" fillcolor="#363435" stroked="f">
              <v:path arrowok="t"/>
              <v:fill/>
            </v:shape>
            <v:shape style="position:absolute;left:108;top:7583;width:4774;height:58" coordorigin="108,7583" coordsize="4774,58" path="m3222,7597l3219,7598,3224,7598,3222,7597xe" filled="t" fillcolor="#363435" stroked="f">
              <v:path arrowok="t"/>
              <v:fill/>
            </v:shape>
            <v:shape style="position:absolute;left:108;top:7583;width:4774;height:58" coordorigin="108,7583" coordsize="4774,58" path="m3900,7597l3895,7596,3893,7596,3892,7597,3912,7597,3900,7597xe" filled="t" fillcolor="#363435" stroked="f">
              <v:path arrowok="t"/>
              <v:fill/>
            </v:shape>
            <v:shape style="position:absolute;left:108;top:7583;width:4774;height:58" coordorigin="108,7583" coordsize="4774,58" path="m3924,7596l3929,7596,3930,7594,3935,7592,3944,7592,3937,7592,3918,7591,3898,7596,3898,7591,3883,7591,3860,7592,3839,7593,3855,7593,3874,7593,3892,7594,3877,7594,3875,7596,3883,7595,3895,7596,3900,7597,3912,7597,3924,7596xe" filled="t" fillcolor="#363435" stroked="f">
              <v:path arrowok="t"/>
              <v:fill/>
            </v:shape>
            <v:shape style="position:absolute;left:108;top:7583;width:4774;height:58" coordorigin="108,7583" coordsize="4774,58" path="m4187,7634l4189,7634,4183,7634,4184,7635,4187,7634xe" filled="t" fillcolor="#363435" stroked="f">
              <v:path arrowok="t"/>
              <v:fill/>
            </v:shape>
            <v:shape style="position:absolute;left:108;top:7583;width:4774;height:58" coordorigin="108,7583" coordsize="4774,58" path="m4031,7619l4039,7619,4030,7618,4026,7620,4031,7619xe" filled="t" fillcolor="#363435" stroked="f">
              <v:path arrowok="t"/>
              <v:fill/>
            </v:shape>
            <v:shape style="position:absolute;left:108;top:7583;width:4774;height:58" coordorigin="108,7583" coordsize="4774,58" path="m3591,7594l3589,7594,3587,7595,3588,7595,3591,7594xe" filled="t" fillcolor="#363435" stroked="f">
              <v:path arrowok="t"/>
              <v:fill/>
            </v:shape>
            <v:shape style="position:absolute;left:108;top:7583;width:4774;height:58" coordorigin="108,7583" coordsize="4774,58" path="m3648,7619l3638,7620,3629,7621,3638,7621,3648,7619xe" filled="t" fillcolor="#363435" stroked="f">
              <v:path arrowok="t"/>
              <v:fill/>
            </v:shape>
            <v:shape style="position:absolute;left:108;top:7583;width:4774;height:58" coordorigin="108,7583" coordsize="4774,58" path="m3618,7620l3617,7621,3629,7621,3618,7620xe" filled="t" fillcolor="#363435" stroked="f">
              <v:path arrowok="t"/>
              <v:fill/>
            </v:shape>
            <v:shape style="position:absolute;left:108;top:7583;width:4774;height:58" coordorigin="108,7583" coordsize="4774,58" path="m3579,7595l3564,7594,3555,7594,3562,7593,3519,7596,3519,7595,3529,7594,3533,7594,3502,7594,3503,7594,3483,7594,3461,7595,3440,7596,3423,7597,3432,7597,3438,7598,3432,7599,3421,7600,3410,7600,3407,7601,3398,7600,3397,7597,3419,7594,3425,7594,3445,7594,3467,7593,3461,7593,3441,7593,3422,7594,3425,7593,3413,7592,3401,7591,3403,7590,3410,7588,3431,7589,3441,7589,3447,7590,3446,7591,3463,7592,3486,7591,3508,7591,3510,7591,3504,7592,3500,7592,3517,7592,3541,7591,3555,7590,3513,7591,3513,7588,3503,7589,3492,7589,3480,7589,3482,7588,3470,7587,3450,7587,3429,7587,3408,7587,3388,7588,3382,7592,3366,7594,3354,7599,3259,7598,3239,7598,3224,7598,3217,7600,3204,7599,3193,7609,3196,7611,3206,7611,3227,7611,3246,7611,3265,7610,3284,7609,3303,7608,3324,7608,3345,7608,3343,7609,3348,7608,3361,7607,3382,7608,3376,7608,3367,7608,3369,7608,3375,7609,3380,7609,3379,7610,3369,7610,3372,7610,3394,7610,3416,7609,3438,7609,3459,7610,3480,7610,3499,7611,3516,7611,3532,7611,3522,7610,3548,7609,3549,7609,3559,7609,3556,7610,3547,7610,3568,7611,3568,7614,3526,7615,3540,7615,3547,7617,3558,7617,3568,7617,3579,7595xe" filled="t" fillcolor="#363435" stroked="f">
              <v:path arrowok="t"/>
              <v:fill/>
            </v:shape>
            <v:shape style="position:absolute;left:108;top:7583;width:4774;height:58" coordorigin="108,7583" coordsize="4774,58" path="m3343,7609l3334,7610,3332,7610,3338,7610,3343,7609xe" filled="t" fillcolor="#363435" stroked="f">
              <v:path arrowok="t"/>
              <v:fill/>
            </v:shape>
            <v:shape style="position:absolute;left:108;top:7583;width:4774;height:58" coordorigin="108,7583" coordsize="4774,58" path="m4371,7637l4366,7637,4356,7637,4369,7636,4371,7635,4386,7635,4387,7636,4393,7635,4400,7633,4421,7620,4415,7618,4432,7617,4438,7619,4429,7631,4458,7630,4466,7631,4465,7604,4441,7603,4442,7603,4422,7605,4402,7618,4399,7619,4380,7618,4365,7614,4360,7618,4341,7619,4337,7619,4324,7618,4317,7617,4317,7615,4323,7616,4324,7618,4328,7616,4349,7596,4324,7596,4306,7595,4311,7615,4322,7636,4320,7636,4329,7636,4341,7637,4343,7638,4371,7637xe" filled="t" fillcolor="#363435" stroked="f">
              <v:path arrowok="t"/>
              <v:fill/>
            </v:shape>
            <v:shape style="position:absolute;left:108;top:7583;width:4774;height:58" coordorigin="108,7583" coordsize="4774,58" path="m4257,7637l4276,7636,4299,7635,4322,7636,4311,7615,4306,7595,4290,7594,4271,7593,4259,7594,4242,7595,4222,7595,4134,7595,4140,7594,4134,7593,4131,7592,4143,7612,4134,7614,4140,7614,4159,7614,4185,7613,4192,7612,4206,7612,4215,7613,4212,7614,4217,7615,4237,7615,4264,7615,4261,7615,4253,7616,4247,7617,4239,7618,4236,7618,4241,7618,4250,7619,4205,7623,4219,7623,4235,7621,4258,7620,4258,7624,4229,7626,4223,7626,4217,7625,4217,7623,4209,7624,4192,7623,4171,7624,4170,7624,4152,7623,4146,7622,4153,7621,4154,7619,4166,7619,4152,7618,4141,7620,4126,7620,4123,7618,4117,7617,4099,7617,4077,7616,4055,7616,4035,7617,4036,7617,4042,7618,4039,7619,4060,7620,4060,7621,4049,7621,4026,7621,4003,7621,3988,7621,4022,7623,4007,7624,3981,7626,3967,7627,3954,7626,3934,7626,3942,7626,3944,7628,3951,7629,3955,7629,3951,7630,3935,7630,3949,7629,3927,7628,3924,7627,3900,7628,3884,7630,3890,7631,3885,7634,3875,7635,3892,7634,3915,7633,3941,7633,3966,7633,3988,7632,4005,7631,4014,7629,4077,7629,4139,7629,4159,7629,4155,7628,4196,7631,4187,7631,4214,7633,4217,7634,4206,7635,4195,7635,4188,7635,4184,7635,4180,7635,4184,7635,4193,7636,4198,7636,4194,7637,4187,7637,4178,7637,4172,7637,4186,7637,4208,7637,4226,7637,4242,7638,4257,7637xe" filled="t" fillcolor="#363435" stroked="f">
              <v:path arrowok="t"/>
              <v:fill/>
            </v:shape>
            <v:shape style="position:absolute;left:108;top:7583;width:4774;height:58" coordorigin="108,7583" coordsize="4774,58" path="m4389,7602l4376,7615,4383,7616,4388,7617,4389,7602xe" filled="t" fillcolor="#363435" stroked="f">
              <v:path arrowok="t"/>
              <v:fill/>
            </v:shape>
            <v:shape style="position:absolute;left:108;top:7583;width:4774;height:58" coordorigin="108,7583" coordsize="4774,58" path="m4341,7619l4360,7618,4365,7614,4350,7615,4356,7595,4349,7596,4328,7616,4324,7618,4337,7619,4341,7619xe" filled="t" fillcolor="#363435" stroked="f">
              <v:path arrowok="t"/>
              <v:fill/>
            </v:shape>
            <v:shape style="position:absolute;left:108;top:7583;width:4774;height:58" coordorigin="108,7583" coordsize="4774,58" path="m4402,7618l4422,7605,4396,7603,4394,7617,4399,7619,4402,7618xe" filled="t" fillcolor="#363435" stroked="f">
              <v:path arrowok="t"/>
              <v:fill/>
            </v:shape>
            <v:shape style="position:absolute;left:108;top:7583;width:4774;height:58" coordorigin="108,7583" coordsize="4774,58" path="m4408,7631l4429,7631,4438,7619,4432,7617,4415,7618,4421,7620,4400,7633,4408,7631xe" filled="t" fillcolor="#363435" stroked="f">
              <v:path arrowok="t"/>
              <v:fill/>
            </v:shape>
            <v:shape style="position:absolute;left:108;top:7583;width:4774;height:58" coordorigin="108,7583" coordsize="4774,58" path="m4596,7634l4606,7633,4601,7633,4601,7633,4594,7632,4581,7633,4588,7634,4596,7634xe" filled="t" fillcolor="#363435" stroked="f">
              <v:path arrowok="t"/>
              <v:fill/>
            </v:shape>
            <v:shape style="position:absolute;left:108;top:7583;width:4774;height:58" coordorigin="108,7583" coordsize="4774,58" path="m4710,7629l4709,7629,4703,7629,4699,7630,4710,7629xe" filled="t" fillcolor="#363435" stroked="f">
              <v:path arrowok="t"/>
              <v:fill/>
            </v:shape>
            <v:shape style="position:absolute;left:108;top:7583;width:4774;height:58" coordorigin="108,7583" coordsize="4774,58" path="m4394,7617l4396,7603,4406,7602,4427,7601,4446,7600,4444,7600,4424,7599,4407,7601,4389,7602,4388,7617,4383,7616,4376,7615,4389,7602,4365,7603,4357,7601,4365,7601,4381,7600,4396,7599,4403,7598,4395,7599,4375,7598,4377,7597,4399,7597,4407,7596,4418,7596,4437,7596,4433,7597,4432,7598,4437,7599,4440,7598,4456,7598,4480,7598,4504,7598,4504,7597,4488,7596,4466,7595,4459,7595,4438,7596,4417,7595,4397,7595,4380,7596,4372,7596,4364,7595,4371,7594,4375,7594,4359,7594,4356,7595,4350,7615,4365,7614,4380,7618,4399,7619,4394,7617xe" filled="t" fillcolor="#363435" stroked="f">
              <v:path arrowok="t"/>
              <v:fill/>
            </v:shape>
            <v:shape style="position:absolute;left:108;top:7583;width:4774;height:58" coordorigin="108,7583" coordsize="4774,58" path="m4323,7616l4317,7615,4317,7617,4324,7618,4323,7616xe" filled="t" fillcolor="#363435" stroked="f">
              <v:path arrowok="t"/>
              <v:fill/>
            </v:shape>
            <v:shape style="position:absolute;left:108;top:7583;width:4774;height:58" coordorigin="108,7583" coordsize="4774,58" path="m2642,7593l2658,7592,2647,7591,2641,7593,2642,7593xe" filled="t" fillcolor="#363435" stroked="f">
              <v:path arrowok="t"/>
              <v:fill/>
            </v:shape>
            <v:shape style="position:absolute;left:108;top:7583;width:4774;height:58" coordorigin="108,7583" coordsize="4774,58" path="m2637,7593l2630,7592,2643,7590,2637,7588,2630,7588,2623,7586,2617,7586,2607,7586,2589,7586,2597,7585,2561,7585,2573,7587,2530,7588,2524,7589,2522,7590,2532,7591,2537,7591,2546,7589,2553,7589,2577,7589,2592,7589,2582,7590,2568,7591,2559,7592,2586,7591,2595,7593,2622,7593,2637,7593xe" filled="t" fillcolor="#363435" stroked="f">
              <v:path arrowok="t"/>
              <v:fill/>
            </v:shape>
            <v:shape style="position:absolute;left:108;top:7583;width:4774;height:58" coordorigin="108,7583" coordsize="4774,58" path="m2647,7636l2676,7636,2672,7635,2663,7635,2673,7634,2690,7634,2709,7633,2731,7633,2735,7613,2726,7614,2717,7615,2695,7617,2679,7619,2653,7619,2632,7619,2616,7619,2625,7633,2642,7634,2665,7634,2655,7634,2613,7634,2591,7635,2601,7635,2621,7635,2641,7634,2627,7635,2625,7636,2641,7637,2647,7636xe" filled="t" fillcolor="#363435" stroked="f">
              <v:path arrowok="t"/>
              <v:fill/>
            </v:shape>
            <v:shape style="position:absolute;left:108;top:7583;width:4774;height:58" coordorigin="108,7583" coordsize="4774,58" path="m2515,7639l2510,7636,2515,7636,2496,7634,2503,7634,2527,7635,2537,7637,2541,7635,2546,7636,2561,7636,2562,7636,2568,7635,2560,7634,2543,7633,2519,7634,2521,7630,2537,7629,2550,7629,2538,7630,2539,7631,2574,7631,2594,7631,2610,7632,2625,7633,2616,7619,2623,7618,2654,7618,2672,7618,2683,7618,2689,7617,2686,7615,2678,7614,2667,7613,2654,7612,2638,7611,2621,7610,2634,7610,2654,7610,2674,7610,2694,7611,2715,7611,2735,7611,2730,7610,2742,7610,2752,7609,2759,7610,2755,7611,2749,7612,2743,7612,2735,7613,2731,7633,2753,7633,2776,7633,2762,7619,2764,7619,2759,7618,2775,7618,2775,7617,2781,7617,2797,7591,2778,7590,2763,7589,2787,7589,2782,7588,2776,7587,2768,7587,2751,7589,2726,7589,2726,7586,2739,7585,2720,7585,2698,7585,2680,7586,2665,7588,2648,7588,2637,7588,2643,7590,2662,7589,2684,7589,2709,7588,2710,7589,2720,7589,2716,7589,2715,7590,2709,7590,2703,7591,2721,7592,2710,7594,2687,7597,2688,7598,2671,7599,2650,7599,2631,7598,2632,7598,2621,7598,2596,7598,2582,7598,2581,7598,2569,7598,2561,7599,2573,7600,2565,7618,2573,7618,2580,7618,2586,7619,2584,7619,2566,7622,2544,7624,2536,7624,2515,7624,2509,7623,2519,7597,2499,7627,2497,7628,2505,7630,2476,7630,2504,7632,2498,7632,2486,7633,2474,7633,2458,7633,2443,7636,2445,7637,2461,7637,2470,7637,2465,7638,2455,7639,2457,7639,2479,7638,2495,7639,2515,7639xe" filled="t" fillcolor="#363435" stroked="f">
              <v:path arrowok="t"/>
              <v:fill/>
            </v:shape>
            <v:shape style="position:absolute;left:108;top:7583;width:4774;height:58" coordorigin="108,7583" coordsize="4774,58" path="m2403,7634l2416,7633,2420,7632,2424,7632,2439,7632,2445,7631,2438,7631,2430,7631,2432,7630,2442,7630,2453,7629,2462,7628,2475,7627,2499,7627,2519,7597,2521,7595,2539,7594,2538,7594,2525,7594,2496,7595,2496,7595,2500,7594,2509,7594,2513,7593,2500,7592,2478,7591,2473,7593,2472,7593,2454,7592,2436,7591,2413,7591,2402,7616,2407,7616,2401,7618,2395,7618,2394,7632,2404,7633,2399,7634,2403,7634xe" filled="t" fillcolor="#363435" stroked="f">
              <v:path arrowok="t"/>
              <v:fill/>
            </v:shape>
            <v:shape style="position:absolute;left:108;top:7583;width:4774;height:58" coordorigin="108,7583" coordsize="4774,58" path="m2446,7637l2445,7637,2442,7637,2444,7638,2446,7637xe" filled="t" fillcolor="#363435" stroked="f">
              <v:path arrowok="t"/>
              <v:fill/>
            </v:shape>
            <v:shape style="position:absolute;left:108;top:7583;width:4774;height:58" coordorigin="108,7583" coordsize="4774,58" path="m2749,7637l2765,7636,2784,7635,2781,7624,2777,7622,2797,7624,2800,7624,2807,7623,2790,7621,2798,7621,2797,7591,2781,7617,2775,7617,2775,7618,2782,7618,2779,7619,2784,7620,2762,7619,2776,7633,2772,7634,2759,7635,2744,7636,2737,7636,2746,7637,2749,7637xe" filled="t" fillcolor="#363435" stroked="f">
              <v:path arrowok="t"/>
              <v:fill/>
            </v:shape>
            <v:shape style="position:absolute;left:108;top:7583;width:4774;height:58" coordorigin="108,7583" coordsize="4774,58" path="m2865,7634l2868,7634,2888,7635,2909,7635,2916,7634,2913,7634,2903,7634,2913,7633,2932,7633,2950,7633,2970,7634,2993,7634,2976,7635,2990,7635,3010,7635,3030,7634,3048,7634,3048,7636,3063,7633,3089,7632,3109,7631,3104,7631,3081,7632,3064,7632,3051,7631,3039,7631,3025,7631,3008,7631,2985,7631,2995,7630,3014,7628,3033,7627,3054,7625,3064,7625,3068,7626,3069,7626,3078,7625,3080,7623,3096,7623,3101,7624,3117,7624,3134,7623,3148,7621,3162,7620,3185,7620,3182,7622,3166,7623,3143,7624,3121,7625,3123,7626,3114,7627,3103,7627,3097,7628,3102,7630,3115,7628,3128,7628,3127,7629,3134,7629,3139,7628,3160,7629,3167,7629,3169,7632,3174,7632,3183,7633,3198,7633,3191,7634,3172,7634,3176,7635,3140,7635,3139,7637,3157,7637,3181,7636,3201,7635,3218,7633,3232,7631,3216,7631,3211,7631,3213,7628,3206,7627,3214,7626,3222,7627,3226,7628,3229,7627,3250,7627,3247,7625,3257,7628,3276,7629,3297,7631,3316,7632,3327,7634,3325,7636,3336,7636,3371,7636,3393,7636,3416,7635,3439,7635,3462,7634,3484,7634,3469,7636,3496,7637,3513,7636,3525,7634,3537,7632,3553,7631,3545,7632,3550,7632,3563,7633,3580,7634,3591,7634,3596,7634,3614,7633,3632,7631,3653,7630,3676,7630,3684,7632,3685,7636,3709,7636,3725,7634,3736,7634,3758,7634,3779,7633,3795,7634,3792,7634,3804,7634,3813,7633,3799,7632,3824,7630,3825,7631,3840,7630,3857,7629,3875,7628,3895,7627,3917,7626,3942,7626,3934,7626,3927,7625,3952,7623,3960,7624,3974,7622,3957,7621,3934,7620,3918,7618,3951,7618,3970,7618,3989,7617,4010,7616,4033,7615,4056,7614,4081,7612,4077,7613,4107,7613,4143,7612,4131,7592,4121,7594,4110,7595,4100,7596,4080,7597,4108,7598,4105,7598,4085,7599,4065,7600,4046,7599,4051,7600,4051,7601,4040,7602,4023,7602,4005,7603,3992,7603,3969,7603,3948,7603,3932,7602,3935,7602,3901,7602,3906,7598,3882,7598,3864,7599,3862,7600,3857,7600,3847,7599,3848,7598,3860,7597,3873,7596,3861,7595,3865,7594,3849,7596,3844,7595,3830,7594,3820,7594,3828,7592,3815,7593,3811,7594,3799,7595,3840,7596,3840,7598,3825,7599,3821,7598,3804,7598,3806,7600,3776,7598,3780,7600,3758,7599,3751,7599,3743,7598,3736,7597,3718,7597,3720,7597,3713,7597,3695,7598,3672,7598,3673,7597,3680,7597,3683,7597,3665,7597,3641,7597,3618,7597,3599,7597,3586,7596,3587,7595,3579,7595,3568,7617,3575,7616,3582,7616,3581,7615,3590,7614,3610,7612,3632,7610,3631,7610,3676,7610,3670,7611,3696,7609,3696,7611,3705,7610,3703,7611,3712,7613,3730,7613,3751,7612,3774,7611,3797,7612,3792,7613,3805,7612,3824,7612,3846,7612,3869,7613,3889,7613,3888,7614,3870,7615,3866,7616,3875,7617,3868,7617,3858,7618,3852,7618,3827,7618,3810,7617,3832,7617,3830,7616,3820,7615,3816,7615,3792,7616,3769,7617,3761,7619,3749,7619,3743,7618,3740,7618,3730,7617,3727,7616,3735,7615,3742,7615,3655,7616,3657,7617,3669,7618,3683,7618,3690,7619,3681,7621,3674,7622,3675,7625,3645,7624,3645,7624,3650,7623,3637,7624,3635,7623,3620,7623,3616,7620,3618,7620,3620,7620,3589,7620,3586,7621,3601,7621,3614,7622,3594,7623,3591,7623,3572,7623,3550,7623,3526,7623,3505,7622,3489,7621,3482,7621,3471,7622,3468,7624,3461,7624,3421,7624,3422,7626,3403,7626,3402,7628,3377,7627,3374,7628,3382,7629,3400,7629,3414,7629,3417,7631,3407,7631,3404,7632,3424,7632,3425,7630,3435,7630,3446,7629,3452,7630,3452,7631,3440,7631,3429,7632,3423,7633,3409,7633,3408,7632,3403,7633,3380,7634,3357,7634,3349,7633,3358,7632,3372,7631,3379,7630,3344,7631,3350,7630,3353,7629,3364,7627,3360,7627,3341,7627,3321,7627,3327,7625,3316,7624,3300,7624,3290,7623,3307,7623,3330,7623,3348,7625,3352,7625,3368,7625,3392,7626,3408,7623,3375,7623,3371,7622,3346,7623,3360,7621,3375,7619,3394,7618,3386,7617,3365,7617,3344,7617,3325,7618,3305,7619,3287,7619,3268,7618,3274,7618,3246,7618,3217,7617,3196,7616,3180,7615,3169,7613,3159,7610,3171,7610,3183,7610,3193,7609,3204,7599,3180,7600,3179,7598,3159,7600,3139,7602,3134,7604,3129,7604,3124,7603,3110,7602,3092,7601,3069,7600,3041,7599,3032,7599,3033,7603,3024,7602,3015,7602,3006,7601,3012,7601,3017,7599,3030,7599,2960,7598,2965,7598,2938,7599,2944,7599,2965,7599,2972,7601,2953,7602,2915,7602,2895,7603,2896,7599,2886,7599,2895,7597,2899,7597,2905,7596,2925,7593,2947,7592,2940,7592,2919,7591,2872,7591,2852,7591,2852,7590,2867,7589,2884,7588,2887,7587,2935,7588,2927,7588,2922,7589,2936,7589,2956,7589,2974,7588,2992,7587,2996,7588,2990,7588,2981,7589,2985,7589,2970,7590,2956,7592,2949,7594,2957,7594,2972,7594,2979,7592,2987,7591,3003,7590,3027,7592,3042,7592,3022,7591,3021,7590,3039,7590,3046,7591,3059,7591,3055,7591,3046,7590,3049,7589,3054,7590,3074,7590,3094,7591,3113,7593,3110,7592,3120,7590,3137,7589,3094,7586,3088,7586,3067,7586,2991,7586,2971,7586,2948,7587,2952,7585,2942,7585,2918,7585,2900,7585,2885,7585,2873,7587,2862,7588,2850,7589,2836,7590,2819,7591,2797,7591,2798,7621,2814,7619,2814,7620,2826,7619,2802,7619,2820,7618,2817,7617,2833,7617,2840,7618,2852,7618,2862,7619,2863,7620,2852,7620,2845,7620,2846,7620,2868,7621,2886,7621,2878,7620,2869,7619,2868,7617,2879,7617,2902,7617,2919,7616,2935,7617,2949,7619,2944,7621,2948,7621,2967,7620,2988,7619,2980,7619,2974,7619,2972,7617,2967,7617,2952,7617,2950,7616,2960,7615,2980,7616,3000,7617,2990,7617,2998,7618,2996,7619,3011,7618,3007,7616,2991,7615,3022,7613,3019,7613,3030,7613,3041,7613,3051,7613,3055,7615,3056,7617,3047,7616,3065,7618,3038,7618,3040,7618,3060,7619,3081,7618,3081,7619,3066,7620,3046,7621,3030,7623,3016,7624,2995,7623,2988,7622,2986,7622,2969,7624,2944,7624,2922,7625,2903,7625,2891,7624,2883,7623,2872,7622,2854,7622,2868,7624,2860,7624,2841,7624,2797,7624,2781,7624,2784,7635,2809,7635,2811,7637,2822,7638,2865,7634xe" filled="t" fillcolor="#363435" stroked="f">
              <v:path arrowok="t"/>
              <v:fill/>
            </v:shape>
            <v:shape style="position:absolute;left:108;top:7583;width:4774;height:58" coordorigin="108,7583" coordsize="4774,58" path="m2352,7641l2366,7639,2373,7633,2385,7633,2394,7632,2395,7618,2392,7616,2402,7616,2413,7591,2349,7615,2359,7616,2350,7616,2344,7615,2335,7616,2354,7616,2368,7617,2348,7619,2329,7619,2311,7619,2273,7620,2250,7620,2245,7618,2258,7618,2275,7618,2283,7617,2256,7616,2251,7617,2234,7618,2217,7619,2216,7621,2230,7621,2251,7621,2272,7621,2293,7622,2333,7622,2390,7622,2339,7640,2336,7641,2352,7641xe" filled="t" fillcolor="#363435" stroked="f">
              <v:path arrowok="t"/>
              <v:fill/>
            </v:shape>
            <v:shape style="position:absolute;left:108;top:7583;width:4774;height:58" coordorigin="108,7583" coordsize="4774,58" path="m2198,7592l2186,7592,2172,7594,2180,7595,2198,7592xe" filled="t" fillcolor="#363435" stroked="f">
              <v:path arrowok="t"/>
              <v:fill/>
            </v:shape>
            <v:shape style="position:absolute;left:108;top:7583;width:4774;height:58" coordorigin="108,7583" coordsize="4774,58" path="m575,7620l574,7620,566,7620,575,7620xe" filled="t" fillcolor="#363435" stroked="f">
              <v:path arrowok="t"/>
              <v:fill/>
            </v:shape>
            <v:shape style="position:absolute;left:108;top:7583;width:4774;height:58" coordorigin="108,7583" coordsize="4774,58" path="m554,7620l538,7620,545,7620,554,7620xe" filled="t" fillcolor="#363435" stroked="f">
              <v:path arrowok="t"/>
              <v:fill/>
            </v:shape>
            <v:shape style="position:absolute;left:108;top:7583;width:4774;height:58" coordorigin="108,7583" coordsize="4774,58" path="m554,7620l554,7620,554,7620xe" filled="t" fillcolor="#363435" stroked="f">
              <v:path arrowok="t"/>
              <v:fill/>
            </v:shape>
            <v:shape style="position:absolute;left:108;top:7583;width:4774;height:58" coordorigin="108,7583" coordsize="4774,58" path="m1221,7622l1238,7621,1258,7620,1279,7619,1302,7618,1324,7618,1317,7619,1304,7619,1315,7621,1319,7621,1337,7620,1358,7619,1379,7619,1375,7620,1385,7620,1402,7619,1412,7620,1424,7620,1443,7621,1441,7622,1464,7620,1483,7605,1460,7606,1455,7606,1452,7605,1439,7604,1451,7603,1473,7603,1496,7602,1489,7602,1486,7601,1490,7600,1499,7600,1507,7599,1511,7599,1506,7598,1501,7599,1485,7600,1464,7600,1416,7600,1396,7601,1388,7601,1386,7600,1392,7600,1398,7599,1395,7599,1385,7600,1373,7600,1369,7600,1369,7598,1351,7598,1330,7598,1309,7599,1289,7599,1271,7601,1283,7600,1283,7603,1295,7603,1283,7604,1263,7604,1239,7604,1244,7604,1244,7603,1239,7602,1237,7602,1241,7601,1258,7602,1256,7601,1239,7601,1214,7602,1225,7601,1248,7599,1246,7599,1235,7600,1212,7600,1188,7600,1165,7599,1146,7599,1134,7599,1131,7600,1112,7601,1092,7603,1070,7604,1050,7605,1042,7605,1023,7604,961,7604,967,7603,897,7603,891,7601,877,7602,857,7602,813,7602,813,7603,838,7603,826,7604,839,7604,851,7604,846,7603,859,7603,860,7605,871,7606,819,7607,813,7606,809,7608,796,7608,794,7607,782,7607,764,7609,746,7610,724,7610,727,7609,744,7608,767,7607,732,7607,737,7606,757,7606,779,7605,796,7604,799,7603,790,7603,770,7603,749,7604,728,7605,707,7606,687,7607,670,7608,658,7607,640,7607,619,7608,596,7607,592,7607,582,7606,588,7605,596,7605,556,7605,536,7606,515,7607,496,7607,490,7608,490,7619,529,7619,550,7619,554,7620,558,7620,578,7619,575,7620,598,7620,619,7620,637,7621,655,7621,672,7620,674,7622,648,7621,652,7622,676,7622,695,7621,714,7621,732,7620,752,7619,774,7619,769,7620,781,7621,798,7622,801,7622,816,7621,834,7621,853,7620,874,7620,896,7620,919,7619,941,7619,962,7619,983,7618,981,7619,986,7620,1003,7621,1025,7621,1045,7621,1055,7622,1068,7622,1089,7622,1091,7620,1083,7621,1065,7620,1067,7619,1082,7619,1107,7618,1120,7617,1144,7619,1145,7617,1153,7615,1167,7615,1171,7616,1179,7617,1183,7615,1189,7615,1206,7615,1196,7616,1188,7618,1184,7619,1205,7619,1202,7618,1216,7618,1221,7619,1202,7621,1186,7622,1213,7623,1221,7622xe" filled="t" fillcolor="#363435" stroked="f">
              <v:path arrowok="t"/>
              <v:fill/>
            </v:shape>
            <v:shape style="position:absolute;left:108;top:7583;width:4774;height:58" coordorigin="108,7583" coordsize="4774,58" path="m2030,7624l2026,7624,2030,7624xe" filled="t" fillcolor="#363435" stroked="f">
              <v:path arrowok="t"/>
              <v:fill/>
            </v:shape>
            <v:shape style="position:absolute;left:108;top:7583;width:4774;height:58" coordorigin="108,7583" coordsize="4774,58" path="m2046,7623l2030,7624,2036,7624,2046,7623xe" filled="t" fillcolor="#363435" stroked="f">
              <v:path arrowok="t"/>
              <v:fill/>
            </v:shape>
            <v:shape style="position:absolute;left:108;top:7583;width:4774;height:58" coordorigin="108,7583" coordsize="4774,58" path="m2384,7587l2374,7589,2377,7589,2384,7587xe" filled="t" fillcolor="#363435" stroked="f">
              <v:path arrowok="t"/>
              <v:fill/>
            </v:shape>
            <v:shape style="position:absolute;left:108;top:7583;width:4774;height:58" coordorigin="108,7583" coordsize="4774,58" path="m2201,7591l2200,7591,2198,7592,2201,7591xe" filled="t" fillcolor="#363435" stroked="f">
              <v:path arrowok="t"/>
              <v:fill/>
            </v:shape>
            <v:shape style="position:absolute;left:108;top:7583;width:4774;height:58" coordorigin="108,7583" coordsize="4774,58" path="m1615,7625l1631,7625,1623,7624,1617,7623,1609,7621,1599,7622,1589,7623,1567,7624,1572,7623,1596,7621,1616,7619,1633,7619,1644,7622,1646,7624,1698,7624,1737,7624,1761,7624,1772,7622,1787,7620,1807,7619,1836,7620,1835,7620,1854,7622,1863,7620,1861,7619,1868,7618,1863,7617,1888,7616,1892,7620,1894,7622,1899,7621,1915,7620,1934,7621,1956,7622,1981,7621,1979,7622,1963,7623,1948,7624,1950,7625,1999,7621,1977,7621,1990,7620,2013,7620,2029,7621,2046,7622,2050,7623,2046,7623,2049,7623,2070,7623,2073,7622,2093,7621,2116,7620,2136,7619,2142,7619,2142,7619,2147,7619,2167,7619,2165,7620,2170,7619,2191,7620,2201,7619,2196,7619,2202,7617,2222,7615,2251,7615,2249,7615,2234,7615,2212,7614,2219,7613,2231,7614,2252,7614,2272,7614,2291,7614,2310,7615,2300,7615,2289,7616,2277,7615,2289,7616,2312,7616,2335,7616,2344,7615,2349,7615,2413,7591,2349,7599,2336,7599,2330,7599,2324,7599,2307,7598,2301,7596,2311,7595,2323,7595,2324,7596,2329,7593,2314,7592,2329,7592,2331,7593,2342,7592,2326,7592,2350,7590,2374,7589,2362,7587,2350,7586,2353,7586,2368,7585,2364,7584,2356,7585,2343,7586,2336,7587,2346,7587,2343,7588,2323,7589,2303,7589,2319,7587,2308,7587,2313,7585,2298,7586,2296,7589,2287,7588,2267,7587,2249,7585,2232,7584,2212,7584,2188,7584,2188,7584,2203,7584,2213,7585,2193,7586,2174,7585,2157,7583,2137,7583,2145,7586,2143,7586,2122,7587,2102,7587,2092,7586,2082,7585,2090,7584,2070,7583,2054,7584,2041,7586,2027,7587,2010,7588,1984,7588,2001,7589,2037,7589,2030,7589,2031,7592,2025,7592,2011,7591,1997,7591,1992,7591,2003,7590,1953,7590,1938,7590,1955,7591,1949,7591,1925,7592,1905,7593,1890,7595,1908,7594,1923,7593,1939,7592,1965,7591,1975,7592,1983,7593,1983,7593,1976,7595,1984,7596,2017,7594,2001,7594,2013,7593,2037,7592,2048,7591,2069,7592,2086,7593,2104,7593,2127,7594,2136,7593,2112,7593,2117,7593,2133,7591,2156,7592,2159,7591,2138,7589,2195,7589,2174,7587,2196,7587,2177,7586,2213,7586,2235,7586,2256,7587,2274,7588,2288,7589,2272,7590,2249,7590,2226,7591,2204,7591,2201,7591,2211,7594,2222,7592,2226,7592,2251,7592,2266,7593,2264,7593,2238,7594,2221,7596,2205,7598,2202,7598,2186,7598,2169,7598,2160,7599,2148,7598,2156,7597,2157,7597,2142,7596,2122,7597,2103,7597,2085,7599,2065,7599,2043,7599,2042,7598,2024,7597,2019,7596,1980,7597,1962,7599,1956,7598,1938,7598,1936,7597,1913,7599,1896,7599,1872,7599,1857,7598,1848,7599,1843,7600,1828,7600,1827,7599,1832,7599,1824,7599,1802,7599,1782,7599,1790,7600,1795,7600,1807,7600,1805,7601,1788,7602,1760,7602,1763,7601,1770,7600,1765,7599,1755,7599,1748,7598,1748,7598,1725,7598,1704,7598,1685,7599,1667,7601,1648,7602,1628,7603,1533,7603,1513,7604,1495,7604,1478,7605,1483,7605,1464,7620,1468,7620,1494,7619,1513,7620,1528,7622,1545,7624,1539,7624,1548,7625,1569,7625,1615,7625xe" filled="t" fillcolor="#363435" stroked="f">
              <v:path arrowok="t"/>
              <v:fill/>
            </v:shape>
            <v:shape style="position:absolute;left:108;top:7583;width:4774;height:58" coordorigin="108,7583" coordsize="4774,58" path="m3136,7629l3134,7629,3132,7630,3136,7629xe" filled="t" fillcolor="#363435" stroked="f">
              <v:path arrowok="t"/>
              <v:fill/>
            </v:shape>
            <v:shape style="position:absolute;left:108;top:7583;width:4774;height:58" coordorigin="108,7583" coordsize="4774,58" path="m2922,7634l2928,7634,2916,7634,2922,7634xe" filled="t" fillcolor="#363435" stroked="f">
              <v:path arrowok="t"/>
              <v:fill/>
            </v:shape>
            <v:shape style="position:absolute;left:108;top:7583;width:4774;height:58" coordorigin="108,7583" coordsize="4774,58" path="m3127,7629l3118,7630,3127,7629xe" filled="t" fillcolor="#363435" stroked="f">
              <v:path arrowok="t"/>
              <v:fill/>
            </v:shape>
            <v:shape style="position:absolute;left:108;top:7583;width:4774;height:58" coordorigin="108,7583" coordsize="4774,58" path="m2445,7639l2444,7638,2432,7639,2445,7639xe" filled="t" fillcolor="#363435" stroked="f">
              <v:path arrowok="t"/>
              <v:fill/>
            </v:shape>
            <v:shape style="position:absolute;left:108;top:7583;width:4774;height:58" coordorigin="108,7583" coordsize="4774,58" path="m2521,7623l2535,7621,2554,7621,2557,7620,2551,7619,2543,7619,2548,7618,2565,7618,2573,7600,2529,7601,2530,7600,2525,7598,2519,7597,2509,7623,2521,7623xe" filled="t" fillcolor="#363435" stroked="f">
              <v:path arrowok="t"/>
              <v:fill/>
            </v:shape>
            <v:shape style="position:absolute;left:108;top:7583;width:4774;height:58" coordorigin="108,7583" coordsize="4774,58" path="m2641,7593l2637,7593,2640,7593,2641,7593xe" filled="t" fillcolor="#363435" stroked="f">
              <v:path arrowok="t"/>
              <v:fill/>
            </v:shape>
            <v:shape style="position:absolute;left:108;top:7583;width:4774;height:58" coordorigin="108,7583" coordsize="4774,58" path="m4383,7637l4371,7637,4379,7637,4383,7637xe" filled="t" fillcolor="#363435" stroked="f">
              <v:path arrowok="t"/>
              <v:fill/>
            </v:shape>
            <v:shape style="position:absolute;left:108;top:7583;width:4774;height:58" coordorigin="108,7583" coordsize="4774,58" path="m4605,7632l4601,7633,4606,7633,4605,7632xe" filled="t" fillcolor="#363435" stroked="f">
              <v:path arrowok="t"/>
              <v:fill/>
            </v:shape>
            <v:shape style="position:absolute;left:108;top:7583;width:4774;height:58" coordorigin="108,7583" coordsize="4774,58" path="m4699,7630l4698,7630,4699,7630xe" filled="t" fillcolor="#363435" stroked="f">
              <v:path arrowok="t"/>
              <v:fill/>
            </v:shape>
            <v:shape style="position:absolute;left:108;top:7583;width:4774;height:58" coordorigin="108,7583" coordsize="4774,58" path="m4727,7602l4723,7602,4727,7602xe" filled="t" fillcolor="#363435" stroked="f">
              <v:path arrowok="t"/>
              <v:fill/>
            </v:shape>
            <v:shape style="position:absolute;left:108;top:7583;width:4774;height:58" coordorigin="108,7583" coordsize="4774,58" path="m4631,7620l4630,7620,4627,7620,4631,7620xe" filled="t" fillcolor="#363435" stroked="f">
              <v:path arrowok="t"/>
              <v:fill/>
            </v:shape>
            <v:shape style="position:absolute;left:108;top:7583;width:4774;height:58" coordorigin="108,7583" coordsize="4774,58" path="m4642,7619l4631,7620,4643,7622,4642,7619xe" filled="t" fillcolor="#363435" stroked="f">
              <v:path arrowok="t"/>
              <v:fill/>
            </v:shape>
            <v:shape style="position:absolute;left:108;top:7583;width:4774;height:58" coordorigin="108,7583" coordsize="4774,58" path="m4444,7636l4469,7636,4491,7636,4487,7637,4496,7636,4510,7635,4520,7636,4526,7634,4537,7632,4543,7631,4585,7631,4576,7632,4586,7631,4602,7631,4605,7632,4613,7632,4626,7631,4631,7630,4619,7629,4628,7629,4648,7629,4666,7630,4667,7631,4653,7632,4661,7632,4676,7633,4686,7633,4699,7632,4694,7631,4683,7630,4691,7630,4698,7630,4688,7629,4692,7629,4711,7628,4732,7628,4752,7629,4751,7629,4746,7630,4754,7629,4776,7628,4798,7628,4819,7627,4834,7626,4826,7625,4819,7626,4806,7626,4800,7625,4807,7625,4800,7623,4808,7622,4825,7621,4847,7622,4866,7622,4882,7621,4859,7620,4836,7620,4815,7619,4802,7620,4821,7620,4778,7624,4777,7622,4741,7624,4741,7622,4756,7622,4781,7622,4773,7621,4726,7621,4746,7622,4734,7622,4714,7623,4693,7623,4672,7623,4652,7624,4633,7624,4638,7624,4639,7623,4632,7623,4622,7622,4616,7622,4621,7621,4627,7620,4619,7621,4612,7619,4602,7620,4590,7621,4595,7623,4586,7622,4565,7623,4544,7622,4544,7623,4529,7624,4510,7625,4504,7625,4498,7624,4493,7624,4501,7623,4521,7622,4542,7621,4550,7621,4563,7621,4559,7620,4571,7619,4594,7618,4615,7617,4634,7616,4649,7615,4640,7616,4642,7616,4661,7615,4701,7615,4721,7614,4717,7615,4740,7615,4760,7614,4777,7613,4797,7613,4796,7614,4812,7613,4809,7612,4799,7612,4781,7613,4761,7613,4779,7611,4801,7611,4803,7608,4815,7608,4835,7608,4855,7607,4834,7606,4838,7606,4829,7606,4821,7606,4819,7607,4801,7607,4779,7605,4768,7604,4754,7603,4773,7601,4771,7600,4762,7600,4747,7602,4727,7603,4720,7603,4723,7602,4710,7603,4710,7603,4699,7602,4687,7602,4694,7600,4708,7600,4698,7600,4672,7599,4648,7598,4629,7596,4623,7595,4615,7595,4604,7595,4583,7595,4576,7596,4572,7598,4553,7599,4577,7600,4582,7600,4586,7600,4592,7599,4567,7599,4582,7599,4580,7598,4584,7596,4597,7596,4620,7597,4637,7599,4652,7600,4633,7601,4628,7603,4623,7602,4606,7603,4584,7603,4589,7602,4571,7604,4568,7602,4553,7603,4550,7602,4545,7603,4538,7603,4539,7605,4528,7606,4513,7605,4510,7601,4519,7601,4529,7600,4534,7599,4538,7597,4546,7596,4562,7596,4560,7594,4543,7593,4513,7593,4519,7593,4516,7597,4526,7599,4511,7599,4494,7601,4481,7603,4465,7604,4466,7631,4463,7632,4456,7633,4448,7634,4439,7635,4432,7636,4429,7637,4444,7636xe" filled="t" fillcolor="#363435" stroked="f">
              <v:path arrowok="t"/>
              <v:fill/>
            </v:shape>
            <v:shape style="position:absolute;left:108;top:7583;width:4774;height:58" coordorigin="108,7583" coordsize="4774,58" path="m3332,7610l3316,7609,3319,7610,3332,7610xe" filled="t" fillcolor="#363435" stroked="f">
              <v:path arrowok="t"/>
              <v:fill/>
            </v:shape>
            <v:shape style="position:absolute;left:108;top:7583;width:4774;height:58" coordorigin="108,7583" coordsize="4774,58" path="m3756,7594l3760,7592,3770,7590,3768,7590,3752,7590,3734,7590,3714,7590,3692,7589,3670,7589,3649,7588,3628,7588,3633,7591,3619,7591,3615,7591,3616,7588,3606,7588,3592,7590,3590,7590,3566,7592,3569,7592,3580,7591,3594,7591,3610,7592,3593,7593,3591,7594,3602,7595,3604,7593,3623,7594,3635,7593,3645,7592,3656,7591,3671,7591,3694,7591,3694,7592,3709,7593,3734,7592,3753,7593,3733,7593,3711,7595,3705,7596,3731,7596,3752,7596,3769,7596,3756,7594xe" filled="t" fillcolor="#363435" stroked="f">
              <v:path arrowok="t"/>
              <v:fill/>
            </v:shape>
            <v:shape style="position:absolute;left:108;top:7583;width:4774;height:58" coordorigin="108,7583" coordsize="4774,58" path="m4236,7618l4230,7618,4236,7618xe" filled="t" fillcolor="#363435" stroked="f">
              <v:path arrowok="t"/>
              <v:fill/>
            </v:shape>
            <v:shape style="position:absolute;left:108;top:7583;width:4774;height:58" coordorigin="108,7583" coordsize="4774,58" path="m3875,7596l3873,7596,3875,7596xe" filled="t" fillcolor="#363435" stroked="f">
              <v:path arrowok="t"/>
              <v:fill/>
            </v:shape>
            <v:shape style="position:absolute;left:108;top:7583;width:4774;height:58" coordorigin="108,7583" coordsize="4774,58" path="m3918,7591l3898,7591,3898,7596,3918,7591xe" filled="t" fillcolor="#363435" stroked="f">
              <v:path arrowok="t"/>
              <v:fill/>
            </v:shape>
            <v:shape style="position:absolute;left:108;top:7583;width:4774;height:58" coordorigin="108,7583" coordsize="4774,58" path="m3167,7598l3174,7596,3180,7594,3198,7593,3214,7595,3222,7597,3225,7597,3243,7596,3265,7595,3291,7595,3277,7596,3286,7596,3308,7596,3323,7594,3322,7595,3328,7595,3337,7595,3354,7593,3351,7591,3343,7592,3327,7590,3317,7592,3296,7592,3272,7593,3249,7593,3264,7592,3283,7590,3305,7590,3302,7588,3310,7588,3332,7589,3349,7588,3326,7589,3326,7588,3314,7588,3293,7589,3274,7588,3274,7588,3260,7590,3242,7591,3213,7591,3215,7591,3210,7591,3189,7592,3167,7591,3146,7590,3130,7590,3129,7591,3143,7592,3164,7592,3181,7593,3177,7593,3160,7594,3163,7595,3145,7595,3136,7594,3128,7593,3113,7594,3129,7595,3123,7596,3102,7596,3082,7597,3084,7598,3129,7598,3118,7600,3167,7598xe" filled="t" fillcolor="#363435" stroked="f">
              <v:path arrowok="t"/>
              <v:fill/>
            </v:shape>
            <v:shape style="position:absolute;left:4815;top:7609;width:28;height:2" coordorigin="4815,7609" coordsize="28,2" path="m4827,7610l4815,7610,4817,7611,4825,7610,4843,7610,4840,7609,4827,7610xe" filled="t" fillcolor="#363435" stroked="f">
              <v:path arrowok="t"/>
              <v:fill/>
            </v:shape>
            <v:shape style="position:absolute;left:4825;top:7611;width:23;height:1" coordorigin="4825,7611" coordsize="23,1" path="m4840,7612l4825,7612,4839,7613,4840,7612xe" filled="t" fillcolor="#363435" stroked="f">
              <v:path arrowok="t"/>
              <v:fill/>
            </v:shape>
            <v:shape style="position:absolute;left:4825;top:7611;width:23;height:1" coordorigin="4825,7611" coordsize="23,1" path="m4848,7611l4840,7612,4848,7611xe" filled="t" fillcolor="#363435" stroked="f">
              <v:path arrowok="t"/>
              <v:fill/>
            </v:shape>
            <v:shape style="position:absolute;left:4862;top:7622;width:39;height:5" coordorigin="4862,7622" coordsize="39,5" path="m4886,7622l4882,7622,4879,7623,4886,7622xe" filled="t" fillcolor="#363435" stroked="f">
              <v:path arrowok="t"/>
              <v:fill/>
            </v:shape>
            <v:shape style="position:absolute;left:4862;top:7622;width:39;height:5" coordorigin="4862,7622" coordsize="39,5" path="m4898,7622l4886,7622,4898,7622xe" filled="t" fillcolor="#363435" stroked="f">
              <v:path arrowok="t"/>
              <v:fill/>
            </v:shape>
            <v:shape style="position:absolute;left:4862;top:7622;width:39;height:5" coordorigin="4862,7622" coordsize="39,5" path="m4885,7627l4903,7626,4921,7624,4934,7624,4915,7623,4900,7622,4894,7625,4873,7625,4862,7627,4885,7627xe" filled="t" fillcolor="#363435" stroked="f">
              <v:path arrowok="t"/>
              <v:fill/>
            </v:shape>
            <v:shape style="position:absolute;left:4862;top:7622;width:39;height:5" coordorigin="4862,7622" coordsize="39,5" path="m4901,7622l4898,7622,4900,7622xe" filled="t" fillcolor="#363435" stroked="f">
              <v:path arrowok="t"/>
              <v:fill/>
            </v:shape>
            <v:shape style="position:absolute;left:4862;top:7622;width:39;height:5" coordorigin="4862,7622" coordsize="39,5" path="m4867,7623l4863,7624,4875,7623,4879,7623,4867,7623xe" filled="t" fillcolor="#363435" stroked="f">
              <v:path arrowok="t"/>
              <v:fill/>
            </v:shape>
            <v:shape style="position:absolute;left:4846;top:7628;width:21;height:1" coordorigin="4846,7628" coordsize="21,1" path="m4848,7629l4867,7629,4865,7628,4846,7629,4848,7629xe" filled="t" fillcolor="#363435" stroked="f">
              <v:path arrowok="t"/>
              <v:fill/>
            </v:shape>
            <v:shape style="position:absolute;left:4419;top:7592;width:20;height:2" coordorigin="4419,7592" coordsize="20,2" path="m4438,7593l4437,7592,4425,7593,4419,7594,4424,7594,4431,7594,4438,7593xe" filled="t" fillcolor="#363435" stroked="f">
              <v:path arrowok="t"/>
              <v:fill/>
            </v:shape>
            <v:shape style="position:absolute;left:582;top:7592;width:144;height:1" coordorigin="582,7592" coordsize="144,1" path="m600,7593l582,7593,625,7593,600,7593xe" filled="t" fillcolor="#363435" stroked="f">
              <v:path arrowok="t"/>
              <v:fill/>
            </v:shape>
            <v:shape style="position:absolute;left:582;top:7592;width:144;height:1" coordorigin="582,7592" coordsize="144,1" path="m727,7592l625,7593,653,7593,696,7592,721,7592,727,7592xe" filled="t" fillcolor="#363435" stroked="f">
              <v:path arrowok="t"/>
              <v:fill/>
            </v:shape>
            <v:shape style="position:absolute;left:3944;top:7597;width:112;height:5" coordorigin="3944,7597" coordsize="112,5" path="m3957,7600l3944,7599,3960,7602,3982,7601,4001,7600,4019,7599,4038,7598,4056,7598,4031,7597,4011,7598,3993,7599,3976,7600,3957,7600xe" filled="t" fillcolor="#363435" stroked="f">
              <v:path arrowok="t"/>
              <v:fill/>
            </v:shape>
            <v:shape style="position:absolute;left:3950;top:7591;width:36;height:5" coordorigin="3950,7591" coordsize="36,5" path="m3950,7595l3950,7596,3965,7595,3971,7594,3982,7594,3985,7594,3974,7591,3966,7594,3950,7595xe" filled="t" fillcolor="#363435" stroked="f">
              <v:path arrowok="t"/>
              <v:fill/>
            </v:shape>
            <v:shape style="position:absolute;left:4138;top:7632;width:12;height:1" coordorigin="4138,7632" coordsize="12,1" path="m4149,7632l4138,7633,4147,7633,4149,7632xe" filled="t" fillcolor="#363435" stroked="f">
              <v:path arrowok="t"/>
              <v:fill/>
            </v:shape>
            <v:shape style="position:absolute;left:3782;top:7592;width:19;height:1" coordorigin="3782,7592" coordsize="19,1" path="m3798,7594l3802,7593,3782,7592,3798,7594xe" filled="t" fillcolor="#363435" stroked="f">
              <v:path arrowok="t"/>
              <v:fill/>
            </v:shape>
            <v:shape style="position:absolute;left:3802;top:7593;width:4;height:1" coordorigin="3802,7593" coordsize="4,1" path="m3806,7593l3802,7593e" filled="t" fillcolor="#363435" stroked="f">
              <v:path arrowok="t"/>
              <v:fill/>
            </v:shape>
            <v:shape style="position:absolute;left:4134;top:7637;width:26;height:1" coordorigin="4134,7637" coordsize="26,1" path="m4134,7637l4152,7638,4160,7637,4134,7637xe" filled="t" fillcolor="#363435" stroked="f">
              <v:path arrowok="t"/>
              <v:fill/>
            </v:shape>
            <v:shape style="position:absolute;left:3971;top:7622;width:24;height:2" coordorigin="3971,7622" coordsize="24,2" path="m3980,7624l3996,7623,3993,7623,3971,7622,3980,7624xe" filled="t" fillcolor="#363435" stroked="f">
              <v:path arrowok="t"/>
              <v:fill/>
            </v:shape>
            <v:shape style="position:absolute;left:3660;top:7593;width:21;height:1" coordorigin="3660,7593" coordsize="21,1" path="m3679,7593l3660,7594,3662,7594,3681,7593,3679,7593xe" filled="t" fillcolor="#363435" stroked="f">
              <v:path arrowok="t"/>
              <v:fill/>
            </v:shape>
            <v:shape style="position:absolute;left:3843;top:7631;width:26;height:2" coordorigin="3843,7631" coordsize="26,2" path="m3858,7632l3848,7632,3843,7632,3849,7633,3869,7633,3861,7632,3858,7631,3858,7632xe" filled="t" fillcolor="#363435" stroked="f">
              <v:path arrowok="t"/>
              <v:fill/>
            </v:shape>
            <v:shape style="position:absolute;left:3621;top:7618;width:8;height:0" coordorigin="3621,7618" coordsize="8,0" path="m3629,7618l3624,7618,3621,7618,3627,7618,3629,7618xe" filled="t" fillcolor="#363435" stroked="f">
              <v:path arrowok="t"/>
              <v:fill/>
            </v:shape>
            <v:shape style="position:absolute;left:3629;top:7617;width:22;height:1" coordorigin="3629,7617" coordsize="22,1" path="m3641,7617l3637,7618,3629,7618,3637,7618,3646,7619,3651,7618,3641,7617xe" filled="t" fillcolor="#363435" stroked="f">
              <v:path arrowok="t"/>
              <v:fill/>
            </v:shape>
            <v:shape style="position:absolute;left:3532;top:7617;width:26;height:3" coordorigin="3532,7617" coordsize="26,3" path="m3534,7620l3538,7619,3545,7619,3553,7619,3558,7617,3553,7617,3552,7618,3532,7618,3534,7618,3542,7619,3534,7620xe" filled="t" fillcolor="#363435" stroked="f">
              <v:path arrowok="t"/>
              <v:fill/>
            </v:shape>
            <v:shape style="position:absolute;left:3183;top:7587;width:71;height:3" coordorigin="3183,7587" coordsize="71,3" path="m3198,7587l3183,7587,3210,7587,3218,7588,3216,7589,3237,7589,3249,7587,3254,7587,3198,7587xe" filled="t" fillcolor="#363435" stroked="f">
              <v:path arrowok="t"/>
              <v:fill/>
            </v:shape>
            <v:shape style="position:absolute;left:3254;top:7586;width:10;height:0" coordorigin="3254,7586" coordsize="10,0" path="m3260,7587l3254,7587,3264,7586,3260,7587xe" filled="t" fillcolor="#363435" stroked="f">
              <v:path arrowok="t"/>
              <v:fill/>
            </v:shape>
            <v:shape style="position:absolute;left:3628;top:7634;width:17;height:2" coordorigin="3628,7634" coordsize="17,2" path="m3645,7634l3628,7637,3634,7636,3645,7634xe" filled="t" fillcolor="#363435" stroked="f">
              <v:path arrowok="t"/>
              <v:fill/>
            </v:shape>
            <v:shape style="position:absolute;left:3136;top:7585;width:24;height:1" coordorigin="3136,7585" coordsize="24,1" path="m3160,7585l3136,7586,3155,7586,3159,7587,3160,7585xe" filled="t" fillcolor="#363435" stroked="f">
              <v:path arrowok="t"/>
              <v:fill/>
            </v:shape>
            <v:shape style="position:absolute;left:3248;top:7615;width:28;height:3" coordorigin="3248,7615" coordsize="28,3" path="m3269,7615l3266,7615,3276,7615,3269,7615xe" filled="t" fillcolor="#363435" stroked="f">
              <v:path arrowok="t"/>
              <v:fill/>
            </v:shape>
            <v:shape style="position:absolute;left:3248;top:7615;width:28;height:3" coordorigin="3248,7615" coordsize="28,3" path="m3257,7612l3248,7615,3251,7616,3266,7615,3257,7612xe" filled="t" fillcolor="#363435" stroked="f">
              <v:path arrowok="t"/>
              <v:fill/>
            </v:shape>
            <v:shape style="position:absolute;left:3062;top:7592;width:18;height:3" coordorigin="3062,7592" coordsize="18,3" path="m3072,7594l3080,7593,3070,7592,3062,7592,3067,7592,3075,7593,3072,7594xe" filled="t" fillcolor="#363435" stroked="f">
              <v:path arrowok="t"/>
              <v:fill/>
            </v:shape>
            <v:shape style="position:absolute;left:3198;top:7614;width:23;height:1" coordorigin="3198,7614" coordsize="23,1" path="m3198,7614l3202,7615,3221,7614,3198,7614xe" filled="t" fillcolor="#363435" stroked="f">
              <v:path arrowok="t"/>
              <v:fill/>
            </v:shape>
            <v:shape style="position:absolute;left:3237;top:7630;width:33;height:6" coordorigin="3237,7630" coordsize="33,6" path="m3267,7635l3265,7636,3270,7635,3267,7634,3260,7633,3255,7632,3259,7631,3268,7630,3253,7630,3247,7630,3250,7632,3245,7632,3237,7632,3257,7633,3267,7635xe" filled="t" fillcolor="#363435" stroked="f">
              <v:path arrowok="t"/>
              <v:fill/>
            </v:shape>
            <v:shape style="position:absolute;left:3227;top:7632;width:10;height:0" coordorigin="3227,7632" coordsize="10,0" path="m3237,7632l3227,7632,3237,7632xe" filled="t" fillcolor="#363435" stroked="f">
              <v:path arrowok="t"/>
              <v:fill/>
            </v:shape>
            <v:shape style="position:absolute;left:2937;top:7621;width:7;height:1" coordorigin="2937,7621" coordsize="7,1" path="m2937,7621l2940,7621,2944,7621,2942,7621,2940,7621,2937,7621xe" filled="t" fillcolor="#363435" stroked="f">
              <v:path arrowok="t"/>
              <v:fill/>
            </v:shape>
            <v:shape style="position:absolute;left:3086;top:7631;width:72;height:4" coordorigin="3086,7631" coordsize="72,4" path="m3125,7634l3157,7631,3136,7632,3111,7633,3092,7634,3086,7636,3109,7636,3128,7635,3133,7634,3125,7634xe" filled="t" fillcolor="#363435" stroked="f">
              <v:path arrowok="t"/>
              <v:fill/>
            </v:shape>
            <v:shape style="position:absolute;left:2752;top:7585;width:21;height:2" coordorigin="2752,7585" coordsize="21,2" path="m2760,7586l2752,7588,2759,7587,2773,7586,2755,7585,2760,7586xe" filled="t" fillcolor="#363435" stroked="f">
              <v:path arrowok="t"/>
              <v:fill/>
            </v:shape>
            <v:shape style="position:absolute;left:2752;top:7585;width:3;height:0" coordorigin="2752,7585" coordsize="3,0" path="m2752,7585l2755,7585,2752,7585xe" filled="t" fillcolor="#363435" stroked="f">
              <v:path arrowok="t"/>
              <v:fill/>
            </v:shape>
            <v:shape style="position:absolute;left:2996;top:7619;width:30;height:1" coordorigin="2996,7619" coordsize="30,1" path="m2998,7620l3016,7620,3025,7620,3022,7619,2996,7619,2998,7620xe" filled="t" fillcolor="#363435" stroked="f">
              <v:path arrowok="t"/>
              <v:fill/>
            </v:shape>
            <v:shape style="position:absolute;left:2660;top:7590;width:25;height:0" coordorigin="2660,7590" coordsize="25,0" path="m2662,7590l2685,7590,2660,7590,2662,7590xe" filled="t" fillcolor="#363435" stroked="f">
              <v:path arrowok="t"/>
              <v:fill/>
            </v:shape>
            <v:shape style="position:absolute;left:2533;top:7586;width:23;height:1" coordorigin="2533,7586" coordsize="23,1" path="m2556,7586l2552,7586,2533,7586,2537,7587,2556,7586xe" filled="t" fillcolor="#363435" stroked="f">
              <v:path arrowok="t"/>
              <v:fill/>
            </v:shape>
            <v:shape style="position:absolute;left:2688;top:7635;width:34;height:3" coordorigin="2688,7635" coordsize="34,3" path="m2714,7635l2694,7637,2710,7638,2722,7635,2718,7635,2697,7635,2714,7635xe" filled="t" fillcolor="#363435" stroked="f">
              <v:path arrowok="t"/>
              <v:fill/>
            </v:shape>
            <v:shape style="position:absolute;left:2688;top:7635;width:34;height:3" coordorigin="2688,7635" coordsize="34,3" path="m2696,7635l2688,7635,2696,7637,2696,7635xe" filled="t" fillcolor="#363435" stroked="f">
              <v:path arrowok="t"/>
              <v:fill/>
            </v:shape>
            <v:shape style="position:absolute;left:2688;top:7635;width:34;height:3" coordorigin="2688,7635" coordsize="34,3" path="m2697,7635l2696,7635,2697,7635xe" filled="t" fillcolor="#363435" stroked="f">
              <v:path arrowok="t"/>
              <v:fill/>
            </v:shape>
            <v:shape style="position:absolute;left:1698;top:7595;width:15;height:1" coordorigin="1698,7595" coordsize="15,1" path="m1712,7596l1712,7595,1698,7596,1712,7596xe" filled="t" fillcolor="#363435" stroked="f">
              <v:path arrowok="t"/>
              <v:fill/>
            </v:shape>
            <v:shape style="position:absolute;left:1863;top:7593;width:14;height:0" coordorigin="1863,7593" coordsize="14,0" path="m1863,7593l1876,7593,1863,7593xe" filled="t" fillcolor="#363435" stroked="f">
              <v:path arrowok="t"/>
              <v:fill/>
            </v:shape>
            <v:shape style="position:absolute;left:1331;top:7586;width:22;height:0" coordorigin="1331,7586" coordsize="22,0" path="m1331,7587l1352,7587,1339,7586,1331,7587xe" filled="t" fillcolor="#363435" stroked="f">
              <v:path arrowok="t"/>
              <v:fill/>
            </v:shape>
            <v:shape style="position:absolute;left:1932;top:7586;width:51;height:3" coordorigin="1932,7586" coordsize="51,3" path="m1933,7589l1971,7588,1958,7587,1981,7587,1983,7586,1936,7586,1936,7587,1932,7588,1933,7589xe" filled="t" fillcolor="#363435" stroked="f">
              <v:path arrowok="t"/>
              <v:fill/>
            </v:shape>
            <v:shape style="position:absolute;left:1910;top:7585;width:26;height:2" coordorigin="1910,7585" coordsize="26,2" path="m1936,7586l1933,7585,1922,7585,1921,7585,1916,7586,1910,7586,1936,7586xe" filled="t" fillcolor="#363435" stroked="f">
              <v:path arrowok="t"/>
              <v:fill/>
            </v:shape>
            <v:shape style="position:absolute;left:1907;top:7628;width:21;height:1" coordorigin="1907,7628" coordsize="21,1" path="m1927,7628l1919,7628,1907,7629,1927,7628xe" filled="t" fillcolor="#363435" stroked="f">
              <v:path arrowok="t"/>
              <v:fill/>
            </v:shape>
            <v:shape style="position:absolute;left:1797;top:7624;width:35;height:1" coordorigin="1797,7624" coordsize="35,1" path="m1797,7624l1807,7626,1826,7625,1832,7624,1797,7624xe" filled="t" fillcolor="#363435" stroked="f">
              <v:path arrowok="t"/>
              <v:fill/>
            </v:shape>
            <v:shape style="position:absolute;left:1803;top:7638;width:21;height:1" coordorigin="1803,7638" coordsize="21,1" path="m1824,7638l1803,7638,1805,7638,1824,7638xe" filled="t" fillcolor="#363435" stroked="f">
              <v:path arrowok="t"/>
              <v:fill/>
            </v:shape>
            <v:shape style="position:absolute;left:1161;top:7595;width:10;height:0" coordorigin="1161,7595" coordsize="10,0" path="m1164,7595l1161,7595,1164,7595xe" filled="t" fillcolor="#363435" stroked="f">
              <v:path arrowok="t"/>
              <v:fill/>
            </v:shape>
            <v:shape style="position:absolute;left:1161;top:7595;width:10;height:0" coordorigin="1161,7595" coordsize="10,0" path="m1171,7595l1164,7595,1171,7595xe" filled="t" fillcolor="#363435" stroked="f">
              <v:path arrowok="t"/>
              <v:fill/>
            </v:shape>
            <v:shape style="position:absolute;left:1044;top:7587;width:324;height:7" coordorigin="1044,7587" coordsize="324,7" path="m1054,7589l1044,7590,1045,7590,1051,7591,1055,7592,1048,7594,1074,7594,1099,7594,1122,7594,1136,7593,1135,7593,1142,7594,1163,7591,1143,7591,1161,7590,1184,7589,1209,7589,1230,7590,1242,7590,1226,7591,1217,7592,1210,7592,1200,7593,1182,7593,1171,7592,1173,7593,1183,7594,1171,7595,1191,7595,1270,7594,1290,7594,1310,7594,1330,7594,1350,7593,1337,7592,1334,7591,1340,7591,1349,7590,1359,7590,1367,7589,1367,7588,1340,7589,1343,7588,1309,7588,1316,7590,1321,7590,1320,7591,1302,7591,1294,7590,1288,7589,1279,7588,1274,7588,1224,7588,1228,7587,1224,7588,1221,7588,1054,7589xe" filled="t" fillcolor="#363435" stroked="f">
              <v:path arrowok="t"/>
              <v:fill/>
            </v:shape>
            <v:shape style="position:absolute;left:735;top:7594;width:1;height:0" coordorigin="735,7594" coordsize="1,0" path="m736,7594l737,7594,735,7594,736,7594xe" filled="t" fillcolor="#363435" stroked="f">
              <v:path arrowok="t"/>
              <v:fill/>
            </v:shape>
            <v:shape style="position:absolute;left:737;top:7592;width:50;height:3" coordorigin="737,7592" coordsize="50,3" path="m737,7594l741,7593,757,7592,763,7593,757,7595,786,7592,740,7592,737,7594xe" filled="t" fillcolor="#363435" stroked="f">
              <v:path arrowok="t"/>
              <v:fill/>
            </v:shape>
            <v:shape style="position:absolute;left:785;top:7590;width:36;height:6" coordorigin="785,7590" coordsize="36,6" path="m785,7596l812,7595,819,7595,821,7590,797,7591,798,7593,811,7594,797,7594,790,7593,785,7594,785,7596xe" filled="t" fillcolor="#363435" stroked="f">
              <v:path arrowok="t"/>
              <v:fill/>
            </v:shape>
            <v:shape style="position:absolute;left:992;top:7591;width:17;height:1" coordorigin="992,7591" coordsize="17,1" path="m998,7591l992,7592,1008,7593,998,7591xe" filled="t" fillcolor="#363435" stroked="f">
              <v:path arrowok="t"/>
              <v:fill/>
            </v:shape>
            <v:shape style="position:absolute;left:975;top:7592;width:17;height:2" coordorigin="975,7592" coordsize="17,2" path="m992,7592l975,7592,980,7594,992,7592xe" filled="t" fillcolor="#363435" stroked="f">
              <v:path arrowok="t"/>
              <v:fill/>
            </v:shape>
            <v:shape style="position:absolute;left:908;top:7591;width:24;height:0" coordorigin="908,7591" coordsize="24,0" path="m932,7591l908,7591,925,7591,932,7591xe" filled="t" fillcolor="#363435" stroked="f">
              <v:path arrowok="t"/>
              <v:fill/>
            </v:shape>
            <v:shape style="position:absolute;left:932;top:7591;width:19;height:1" coordorigin="932,7591" coordsize="19,1" path="m951,7592l950,7592,932,7591,939,7592,945,7592,951,7592xe" filled="t" fillcolor="#363435" stroked="f">
              <v:path arrowok="t"/>
              <v:fill/>
            </v:shape>
            <v:shape style="position:absolute;left:945;top:7589;width:30;height:3" coordorigin="945,7589" coordsize="30,3" path="m975,7592l969,7589,945,7589,950,7592,975,7592xe" filled="t" fillcolor="#363435" stroked="f">
              <v:path arrowok="t"/>
              <v:fill/>
            </v:shape>
            <v:shape style="position:absolute;left:1653;top:7635;width:21;height:1" coordorigin="1653,7635" coordsize="21,1" path="m1672,7635l1653,7636,1655,7636,1674,7635,1672,7635xe" filled="t" fillcolor="#363435" stroked="f">
              <v:path arrowok="t"/>
              <v:fill/>
            </v:shape>
            <v:shape style="position:absolute;left:1551;top:7634;width:11;height:1" coordorigin="1551,7634" coordsize="11,1" path="m1558,7634l1551,7634,1556,7634,1563,7634,1558,7634xe" filled="t" fillcolor="#363435" stroked="f">
              <v:path arrowok="t"/>
              <v:fill/>
            </v:shape>
            <v:shape style="position:absolute;left:1419;top:7634;width:133;height:12" coordorigin="1419,7634" coordsize="133,12" path="m1484,7642l1471,7642,1479,7640,1503,7639,1505,7641,1488,7640,1499,7642,1512,7640,1517,7641,1513,7639,1534,7637,1537,7636,1551,7634,1535,7635,1472,7635,1451,7635,1437,7636,1419,7639,1430,7642,1430,7646,1448,7647,1474,7646,1482,7645,1476,7644,1479,7643,1484,7643,1484,7642xe" filled="t" fillcolor="#363435" stroked="f">
              <v:path arrowok="t"/>
              <v:fill/>
            </v:shape>
            <v:shape style="position:absolute;left:1517;top:7647;width:20;height:2" coordorigin="1517,7647" coordsize="20,2" path="m1535,7647l1525,7649,1517,7649,1530,7649,1537,7648,1535,7647xe" filled="t" fillcolor="#363435" stroked="f">
              <v:path arrowok="t"/>
              <v:fill/>
            </v:shape>
            <v:shape style="position:absolute;left:1260;top:7620;width:32;height:2" coordorigin="1260,7620" coordsize="32,2" path="m1278,7620l1260,7621,1264,7622,1292,7621,1285,7621,1280,7620,1278,7620xe" filled="t" fillcolor="#363435" stroked="f">
              <v:path arrowok="t"/>
              <v:fill/>
            </v:shape>
            <v:shape style="position:absolute;left:1292;top:7621;width:12;height:0" coordorigin="1292,7621" coordsize="12,0" path="m1304,7621l1292,7621,1299,7621,1304,7621xe" filled="t" fillcolor="#363435" stroked="f">
              <v:path arrowok="t"/>
              <v:fill/>
            </v:shape>
            <v:shape style="position:absolute;left:1279;top:7620;width:2;height:0" coordorigin="1279,7620" coordsize="2,0" path="m1279,7620l1280,7620,1281,7620,1279,7620xe" filled="t" fillcolor="#363435" stroked="f">
              <v:path arrowok="t"/>
              <v:fill/>
            </v:shape>
            <v:shape style="position:absolute;left:845;top:7589;width:19;height:1" coordorigin="845,7589" coordsize="19,1" path="m863,7590l864,7589,851,7590,845,7590,850,7590,857,7591,863,7590xe" filled="t" fillcolor="#363435" stroked="f">
              <v:path arrowok="t"/>
              <v:fill/>
            </v:shape>
            <v:shape style="position:absolute;left:292;top:10749;width:14635;height:35" coordorigin="292,10749" coordsize="14635,35" path="m10387,10784l11087,10783,11757,10780,12390,10776,12981,10770,13525,10762,13576,10761,13634,10761,13698,10760,13768,10760,13842,10760,13920,10759,14000,10759,14083,10759,14167,10759,14251,10758,14335,10758,14417,10758,14497,10757,14574,10757,14647,10756,14716,10755,14779,10754,14886,10751,14927,10749,490,10749,734,10749,1235,10750,1788,10752,2388,10754,3030,10758,3706,10761,4411,10765,5139,10769,5885,10772,6642,10776,7404,10779,8165,10781,8920,10783,9663,10784,10387,10784xe" filled="t" fillcolor="#FDFDFD" stroked="f">
              <v:path arrowok="t"/>
              <v:fill/>
            </v:shape>
            <v:shape style="position:absolute;left:14533;top:10732;width:393;height:14" coordorigin="14533,10732" coordsize="393,14" path="m14688,10743l14694,10741,14712,10740,14729,10739,14743,10739,14753,10739,14755,10740,14749,10741,14734,10742,14858,10737,14784,10738,14797,10737,14816,10736,14840,10735,14865,10735,14889,10734,14910,10733,14925,10732,14926,10732,14792,10735,14798,10734,14779,10735,14757,10736,14734,10736,14712,10737,14695,10737,14687,10737,14688,10736,14712,10735,14690,10736,14671,10736,14656,10737,14644,10737,14635,10737,14627,10738,14622,10738,14618,10739,14612,10740,14608,10741,14605,10741,14601,10741,14595,10742,14588,10742,14579,10743,14567,10743,14552,10743,14533,10744,14592,10744,14611,10744,14619,10745,14616,10745,14656,10744,14678,10743,14688,10743xe" filled="t" fillcolor="#363435" stroked="f">
              <v:path arrowok="t"/>
              <v:fill/>
            </v:shape>
            <v:shape style="position:absolute;left:14191;top:10733;width:364;height:16" coordorigin="14191,10733" coordsize="364,16" path="m14518,10744l14530,10744,14513,10744,14510,10740,14490,10740,14471,10741,14443,10741,14555,10735,14541,10734,14524,10733,14503,10733,14365,10733,14375,10734,14381,10734,14376,10736,14378,10736,14383,10736,14393,10737,14408,10737,14428,10737,14371,10741,14276,10741,14270,10742,14258,10743,14245,10743,14237,10744,14238,10744,14252,10745,14270,10744,14292,10744,14294,10744,14285,10745,14269,10746,14249,10746,14228,10747,14209,10747,14196,10747,14191,10748,14195,10749,14225,10748,14249,10748,14267,10748,14283,10748,14299,10747,14316,10746,14329,10746,14441,10746,14458,10746,14473,10746,14481,10747,14500,10746,14518,10744xe" filled="t" fillcolor="#363435" stroked="f">
              <v:path arrowok="t"/>
              <v:fill/>
            </v:shape>
            <v:shape style="position:absolute;left:14530;top:10744;width:3;height:0" coordorigin="14530,10744" coordsize="3,0" path="m14530,10744l14533,10744,14530,10744xe" filled="t" fillcolor="#363435" stroked="f">
              <v:path arrowok="t"/>
              <v:fill/>
            </v:shape>
            <v:shape style="position:absolute;left:6055;top:10780;width:357;height:8" coordorigin="6055,10780" coordsize="357,8" path="m6365,10785l6378,10785,6360,10784,6312,10784,6290,10785,6278,10786,6276,10786,6295,10784,6270,10785,6275,10786,6232,10784,6221,10783,6216,10782,6179,10786,6216,10782,6218,10781,6155,10786,6162,10786,6412,10788,6405,10788,6392,10787,6378,10787,6367,10786,6361,10786,6365,10785xe" filled="t" fillcolor="#363435" stroked="f">
              <v:path arrowok="t"/>
              <v:fill/>
            </v:shape>
            <v:shape style="position:absolute;left:6055;top:10780;width:357;height:8" coordorigin="6055,10780" coordsize="357,8" path="m6249,10784l6232,10784,6275,10786,6270,10785,6249,10784xe" filled="t" fillcolor="#363435" stroked="f">
              <v:path arrowok="t"/>
              <v:fill/>
            </v:shape>
            <v:shape style="position:absolute;left:6055;top:10780;width:357;height:8" coordorigin="6055,10780" coordsize="357,8" path="m6412,10788l6162,10786,6155,10786,6218,10781,6228,10781,6231,10780,6226,10780,6055,10788,6076,10788,6092,10788,6103,10787,6114,10787,6126,10786,6141,10786,6154,10786,6148,10787,6145,10787,6412,10788xe" filled="t" fillcolor="#363435" stroked="f">
              <v:path arrowok="t"/>
              <v:fill/>
            </v:shape>
            <v:shape style="position:absolute;left:6055;top:10780;width:357;height:8" coordorigin="6055,10780" coordsize="357,8" path="m6295,10784l6276,10786,6278,10786,6295,10784xe" filled="t" fillcolor="#363435" stroked="f">
              <v:path arrowok="t"/>
              <v:fill/>
            </v:shape>
            <v:shape style="position:absolute;left:683;top:10757;width:36;height:1" coordorigin="683,10757" coordsize="36,1" path="m714,10757l719,10757,718,10757,706,10757,694,10758,683,10758,714,10757xe" filled="t" fillcolor="#363435" stroked="f">
              <v:path arrowok="t"/>
              <v:fill/>
            </v:shape>
            <v:shape style="position:absolute;left:5962;top:10790;width:54;height:2" coordorigin="5962,10790" coordsize="54,2" path="m6015,10790l5962,10792,5984,10791,6004,10790,6015,10790xe" filled="t" fillcolor="#363435" stroked="f">
              <v:path arrowok="t"/>
              <v:fill/>
            </v:shape>
            <v:shape style="position:absolute;left:6361;top:10751;width:25;height:1" coordorigin="6361,10751" coordsize="25,1" path="m6385,10751l6361,10752,6362,10752,6371,10752,6379,10752,6386,10752,6385,10751xe" filled="t" fillcolor="#363435" stroked="f">
              <v:path arrowok="t"/>
              <v:fill/>
            </v:shape>
            <v:shape style="position:absolute;left:4783;top:10794;width:18;height:0" coordorigin="4783,10794" coordsize="18,0" path="m4790,10794l4783,10794,4793,10794,4790,10794xe" filled="t" fillcolor="#363435" stroked="f">
              <v:path arrowok="t"/>
              <v:fill/>
            </v:shape>
            <v:shape style="position:absolute;left:4783;top:10794;width:18;height:0" coordorigin="4783,10794" coordsize="18,0" path="m4795,10794l4793,10794,4801,10794,4795,10794xe" filled="t" fillcolor="#363435" stroked="f">
              <v:path arrowok="t"/>
              <v:fill/>
            </v:shape>
            <v:shape style="position:absolute;left:6831;top:10739;width:280;height:9" coordorigin="6831,10739" coordsize="280,9" path="m6859,10748l6882,10748,6903,10748,6920,10748,6936,10747,6952,10746,6958,10746,6979,10746,6989,10746,7088,10741,7111,10739,6992,10741,6994,10741,6985,10740,6974,10740,6969,10739,6975,10739,6960,10739,6940,10739,6934,10740,6960,10740,6944,10741,6933,10742,6924,10743,6918,10743,6912,10744,6904,10744,6895,10745,6881,10746,6863,10746,6838,10747,6831,10747,6859,10748xe" filled="t" fillcolor="#363435" stroked="f">
              <v:path arrowok="t"/>
              <v:fill/>
            </v:shape>
            <v:shape style="position:absolute;left:2341;top:10743;width:1;height:0" coordorigin="2341,10743" coordsize="1,0" path="m2341,10743l2342,10743,2341,10743xe" filled="t" fillcolor="#363435" stroked="f">
              <v:path arrowok="t"/>
              <v:fill/>
            </v:shape>
            <v:shape style="position:absolute;left:2342;top:10742;width:17;height:1" coordorigin="2342,10742" coordsize="17,1" path="m2348,10742l2342,10743,2353,10743,2359,10742,2348,10742xe" filled="t" fillcolor="#363435" stroked="f">
              <v:path arrowok="t"/>
              <v:fill/>
            </v:shape>
            <v:shape style="position:absolute;left:6015;top:10788;width:40;height:2" coordorigin="6015,10788" coordsize="40,2" path="m6055,10788l6042,10788,6035,10788,6033,10788,6026,10789,6015,10790,6055,10788xe" filled="t" fillcolor="#363435" stroked="f">
              <v:path arrowok="t"/>
              <v:fill/>
            </v:shape>
            <v:shape style="position:absolute;left:6126;top:10779;width:137;height:2" coordorigin="6126,10779" coordsize="137,2" path="m6226,10780l6263,10779,6246,10779,6228,10779,6209,10779,6189,10780,6168,10780,6146,10780,6126,10780,6226,10780xe" filled="t" fillcolor="#363435" stroked="f">
              <v:path arrowok="t"/>
              <v:fill/>
            </v:shape>
            <v:shape style="position:absolute;left:4362;top:10805;width:141;height:21" coordorigin="4362,10805" coordsize="141,21" path="m4497,10806l4503,10806,4490,10805,4486,10805,4497,10806xe" filled="t" fillcolor="#363435" stroked="f">
              <v:path arrowok="t"/>
              <v:fill/>
            </v:shape>
            <v:shape style="position:absolute;left:4362;top:10805;width:141;height:21" coordorigin="4362,10805" coordsize="141,21" path="m5886,10790l5892,10789,5909,10788,5925,10787,5907,10788,5894,10788,5884,10789,5876,10790,5866,10790,5854,10791,5837,10791,5801,10791,5815,10790,5824,10789,5802,10786,5773,10785,5760,10785,5730,10785,5700,10786,5671,10786,5642,10787,5615,10788,5588,10788,5561,10789,5535,10790,5509,10791,5483,10792,5458,10792,5432,10793,5406,10794,5381,10795,5354,10796,5328,10797,5301,10797,5274,10798,5245,10799,5216,10799,5212,10799,5201,10798,5186,10798,5167,10797,5145,10797,5121,10797,5096,10797,5044,10796,5019,10796,4997,10796,4981,10796,4995,10795,5011,10794,5030,10793,5051,10793,5073,10793,5121,10792,5122,10792,5087,10792,5046,10792,5003,10792,4978,10791,4959,10796,4910,10796,4895,10796,4884,10796,4878,10796,4881,10795,4887,10794,4895,10794,4903,10794,4912,10793,4920,10793,4927,10793,4933,10792,4934,10792,4927,10791,4915,10791,4888,10791,4866,10792,4847,10792,4830,10793,4814,10793,4801,10794,4854,10794,4863,10794,4870,10794,4875,10795,4871,10797,4875,10799,4882,10799,4891,10799,4905,10800,4945,10800,4934,10801,4919,10801,4900,10802,4878,10802,4807,10802,4785,10802,4769,10802,4755,10801,4750,10800,4753,10799,4762,10799,4775,10799,4790,10798,4806,10798,4821,10798,4832,10797,4839,10796,4809,10796,4791,10797,4780,10797,4771,10798,4760,10799,4756,10799,4733,10799,4643,10799,4600,10799,4540,10799,4522,10799,4506,10799,4490,10798,4477,10797,4446,10797,4424,10798,4409,10798,4396,10799,4383,10800,4367,10800,4362,10801,4365,10802,4377,10802,4396,10803,4420,10803,4445,10804,4469,10804,4486,10805,4489,10804,4555,10806,4538,10805,4530,10804,4531,10804,4538,10803,4550,10803,4564,10802,4579,10802,4641,10802,4659,10802,4662,10803,4625,10804,4644,10804,4664,10804,4684,10804,4704,10803,4725,10803,4745,10803,4766,10803,4779,10804,4782,10805,4763,10805,4760,10805,4777,10805,4795,10804,4813,10804,4831,10804,4850,10803,4870,10803,4891,10803,4913,10803,4937,10802,4952,10802,4904,10806,4918,10805,4933,10804,4949,10804,4968,10804,5007,10803,5072,10804,5095,10804,5117,10804,5140,10805,5162,10805,5183,10805,5204,10806,5223,10806,5206,10806,5201,10805,5229,10805,5252,10805,5270,10805,5283,10806,5290,10807,5289,10808,5282,10808,5295,10808,5310,10808,5367,10808,5389,10808,5412,10809,5435,10809,5458,10809,5481,10809,5526,10810,5546,10810,5566,10809,5583,10809,5589,10809,5962,10792,5942,10792,5922,10793,5917,10793,5901,10791,5890,10790,5886,10790xe" filled="t" fillcolor="#363435" stroked="f">
              <v:path arrowok="t"/>
              <v:fill/>
            </v:shape>
            <v:shape style="position:absolute;left:5429;top:10790;width:16;height:1" coordorigin="5429,10790" coordsize="16,1" path="m5446,10791l5435,10790,5429,10790,5432,10790,5446,10791xe" filled="t" fillcolor="#363435" stroked="f">
              <v:path arrowok="t"/>
              <v:fill/>
            </v:shape>
            <v:shape style="position:absolute;left:5122;top:10792;width:18;height:0" coordorigin="5122,10792" coordsize="18,0" path="m5136,10793l5140,10793,5141,10792,5122,10792,5136,10793xe" filled="t" fillcolor="#363435" stroked="f">
              <v:path arrowok="t"/>
              <v:fill/>
            </v:shape>
            <v:shape style="position:absolute;left:5980;top:10780;width:40;height:1" coordorigin="5980,10780" coordsize="40,1" path="m6020,10780l6003,10781,5993,10781,5985,10781,5980,10782,5986,10782,5998,10781,6007,10781,6020,10780xe" filled="t" fillcolor="#363435" stroked="f">
              <v:path arrowok="t"/>
              <v:fill/>
            </v:shape>
            <v:shape style="position:absolute;left:6021;top:10786;width:14;height:1" coordorigin="6021,10786" coordsize="14,1" path="m6028,10786l6021,10787,6030,10788,6035,10788,6035,10787,6028,10786xe" filled="t" fillcolor="#363435" stroked="f">
              <v:path arrowok="t"/>
              <v:fill/>
            </v:shape>
            <v:shape style="position:absolute;left:4146;top:10770;width:20;height:0" coordorigin="4146,10770" coordsize="20,0" path="m4166,10770l4146,10771,4158,10771,4163,10771,4166,10770xe" filled="t" fillcolor="#363435" stroked="f">
              <v:path arrowok="t"/>
              <v:fill/>
            </v:shape>
            <v:shape style="position:absolute;left:5850;top:10781;width:14;height:0" coordorigin="5850,10781" coordsize="14,0" path="m5855,10781l5850,10781,5858,10782,5855,10781xe" filled="t" fillcolor="#363435" stroked="f">
              <v:path arrowok="t"/>
              <v:fill/>
            </v:shape>
            <v:shape style="position:absolute;left:5850;top:10781;width:14;height:0" coordorigin="5850,10781" coordsize="14,0" path="m5860,10782l5858,10782,5865,10782,5860,10782xe" filled="t" fillcolor="#363435" stroked="f">
              <v:path arrowok="t"/>
              <v:fill/>
            </v:shape>
            <v:shape style="position:absolute;left:5913;top:10802;width:5;height:0" coordorigin="5913,10802" coordsize="5,0" path="m5918,10803l5916,10802,5913,10803,5918,10803xe" filled="t" fillcolor="#363435" stroked="f">
              <v:path arrowok="t"/>
              <v:fill/>
            </v:shape>
            <v:shape style="position:absolute;left:6686;top:10807;width:0;height:0" coordorigin="6686,10807" coordsize="0,0" path="m6686,10807l6686,10807e" filled="f" stroked="t" strokeweight="0.1pt" strokecolor="#363435">
              <v:path arrowok="t"/>
            </v:shape>
            <v:shape style="position:absolute;left:6630;top:10804;width:146;height:6" coordorigin="6630,10804" coordsize="146,6" path="m6648,10807l6631,10806,6630,10810,6745,10810,6776,10806,6775,10805,6751,10806,6732,10806,6710,10806,6715,10805,6711,10804,6686,10807,6648,10807xe" filled="t" fillcolor="#363435" stroked="f">
              <v:path arrowok="t"/>
              <v:fill/>
            </v:shape>
            <v:shape style="position:absolute;left:13660;top:10742;width:17;height:0" coordorigin="13660,10742" coordsize="17,0" path="m13671,10742l13676,10742,13666,10742,13671,10742xe" filled="t" fillcolor="#363435" stroked="f">
              <v:path arrowok="t"/>
              <v:fill/>
            </v:shape>
            <v:shape style="position:absolute;left:13660;top:10742;width:17;height:0" coordorigin="13660,10742" coordsize="17,0" path="m13666,10742l13660,10742,13666,10742xe" filled="t" fillcolor="#363435" stroked="f">
              <v:path arrowok="t"/>
              <v:fill/>
            </v:shape>
            <v:shape style="position:absolute;left:8784;top:10760;width:32;height:0" coordorigin="8784,10760" coordsize="32,0" path="m8816,10760l8799,10760,8816,10760xe" filled="t" fillcolor="#363435" stroked="f">
              <v:path arrowok="t"/>
              <v:fill/>
            </v:shape>
            <v:shape style="position:absolute;left:8784;top:10760;width:32;height:0" coordorigin="8784,10760" coordsize="32,0" path="m8799,10760l8784,10760,8799,10760xe" filled="t" fillcolor="#363435" stroked="f">
              <v:path arrowok="t"/>
              <v:fill/>
            </v:shape>
            <v:shape style="position:absolute;left:9498;top:10746;width:46;height:1" coordorigin="9498,10746" coordsize="46,1" path="m9498,10747l9545,10746,9523,10746,9504,10747,9498,10747xe" filled="t" fillcolor="#363435" stroked="f">
              <v:path arrowok="t"/>
              <v:fill/>
            </v:shape>
            <v:shape style="position:absolute;left:13271;top:10744;width:9;height:0" coordorigin="13271,10744" coordsize="9,0" path="m13280,10744l13271,10744,13280,10744xe" filled="t" fillcolor="#363435" stroked="f">
              <v:path arrowok="t"/>
              <v:fill/>
            </v:shape>
            <v:shape style="position:absolute;left:10931;top:10755;width:26;height:1" coordorigin="10931,10755" coordsize="26,1" path="m10931,10755l10938,10755,10946,10756,10956,10756,10955,10755,10945,10755,10931,10755xe" filled="t" fillcolor="#363435" stroked="f">
              <v:path arrowok="t"/>
              <v:fill/>
            </v:shape>
            <v:shape style="position:absolute;left:9490;top:10747;width:9;height:0" coordorigin="9490,10747" coordsize="9,0" path="m9490,10747l9498,10747,9490,10747xe" filled="t" fillcolor="#363435" stroked="f">
              <v:path arrowok="t"/>
              <v:fill/>
            </v:shape>
            <v:shape style="position:absolute;left:8449;top:10746;width:20;height:0" coordorigin="8449,10746" coordsize="20,0" path="m8465,10747l8462,10747,8470,10746,8465,10747xe" filled="t" fillcolor="#363435" stroked="f">
              <v:path arrowok="t"/>
              <v:fill/>
            </v:shape>
            <v:shape style="position:absolute;left:8449;top:10746;width:20;height:0" coordorigin="8449,10746" coordsize="20,0" path="m8457,10747l8449,10747,8462,10747,8457,10747xe" filled="t" fillcolor="#363435" stroked="f">
              <v:path arrowok="t"/>
              <v:fill/>
            </v:shape>
            <v:shape style="position:absolute;left:8495;top:10759;width:20;height:0" coordorigin="8495,10759" coordsize="20,0" path="m8514,10759l8507,10759,8514,10759xe" filled="t" fillcolor="#363435" stroked="f">
              <v:path arrowok="t"/>
              <v:fill/>
            </v:shape>
            <v:shape style="position:absolute;left:8495;top:10759;width:20;height:0" coordorigin="8495,10759" coordsize="20,0" path="m8507,10759l8495,10759,8507,10759xe" filled="t" fillcolor="#363435" stroked="f">
              <v:path arrowok="t"/>
              <v:fill/>
            </v:shape>
            <v:shape style="position:absolute;left:7371;top:10748;width:43;height:0" coordorigin="7371,10748" coordsize="43,0" path="m7414,10748l7371,10749,7396,10748,7412,10748,7414,10748xe" filled="t" fillcolor="#363435" stroked="f">
              <v:path arrowok="t"/>
              <v:fill/>
            </v:shape>
            <v:shape style="position:absolute;left:8394;top:10756;width:7;height:1" coordorigin="8394,10756" coordsize="7,1" path="m8396,10756l8394,10756,8400,10756,8401,10756,8396,10756xe" filled="t" fillcolor="#363435" stroked="f">
              <v:path arrowok="t"/>
              <v:fill/>
            </v:shape>
            <v:shape style="position:absolute;left:13928;top:10753;width:4;height:1" coordorigin="13928,10753" coordsize="4,1" path="m13932,10753l13929,10753,13928,10753,13932,10753xe" filled="t" fillcolor="#363435" stroked="f">
              <v:path arrowok="t"/>
              <v:fill/>
            </v:shape>
            <v:shape style="position:absolute;left:14036;top:10746;width:38;height:0" coordorigin="14036,10746" coordsize="38,0" path="m14061,10746l14056,10746,14074,10746,14061,10746xe" filled="t" fillcolor="#363435" stroked="f">
              <v:path arrowok="t"/>
              <v:fill/>
            </v:shape>
            <v:shape style="position:absolute;left:14036;top:10746;width:38;height:0" coordorigin="14036,10746" coordsize="38,0" path="m14046,10746l14036,10746,14056,10746,14046,10746xe" filled="t" fillcolor="#363435" stroked="f">
              <v:path arrowok="t"/>
              <v:fill/>
            </v:shape>
            <v:shape style="position:absolute;left:11553;top:10757;width:38;height:2" coordorigin="11553,10757" coordsize="38,2" path="m11578,10759l11591,10758,11589,10757,11569,10757,11553,10758,11570,10758,11581,10759,11578,10759xe" filled="t" fillcolor="#363435" stroked="f">
              <v:path arrowok="t"/>
              <v:fill/>
            </v:shape>
            <v:shape style="position:absolute;left:13717;top:10779;width:30;height:2" coordorigin="13717,10779" coordsize="30,2" path="m13731,10779l13717,10780,13723,10780,13730,10780,13739,10779,13747,10779,13731,10779xe" filled="t" fillcolor="#363435" stroked="f">
              <v:path arrowok="t"/>
              <v:fill/>
            </v:shape>
            <v:shape style="position:absolute;left:13747;top:10778;width:23;height:1" coordorigin="13747,10778" coordsize="23,1" path="m13747,10779l13754,10778,13762,10778,13770,10778,13763,10778,13755,10778,13747,10779xe" filled="t" fillcolor="#363435" stroked="f">
              <v:path arrowok="t"/>
              <v:fill/>
            </v:shape>
            <v:shape style="position:absolute;left:11251;top:10794;width:13;height:1" coordorigin="11251,10794" coordsize="13,1" path="m11264,10795l11262,10794,11257,10794,11251,10794,11253,10795,11264,10795xe" filled="t" fillcolor="#363435" stroked="f">
              <v:path arrowok="t"/>
              <v:fill/>
            </v:shape>
            <v:shape style="position:absolute;left:13938;top:10732;width:341;height:14" coordorigin="13938,10732" coordsize="341,14" path="m14196,10737l14206,10736,14225,10736,14265,10736,14256,10735,14255,10735,14261,10734,14267,10734,14274,10733,14278,10733,14279,10733,14275,10732,14263,10732,14258,10732,14234,10732,14210,10733,14187,10733,14165,10733,14144,10734,14123,10734,14103,10734,14083,10735,14064,10735,14046,10736,14027,10736,14009,10737,13991,10738,13973,10738,13956,10739,13938,10740,13938,10740,13959,10740,13980,10739,14001,10739,14022,10739,14063,10739,14141,10739,14158,10739,14161,10739,14134,10742,14112,10741,14092,10741,13997,10741,13955,10741,13952,10741,14107,10742,14127,10743,14139,10744,14143,10744,14142,10744,14135,10745,14123,10745,14109,10745,14091,10745,14074,10746,14101,10746,14104,10746,14107,10746,14114,10746,14123,10746,14133,10745,14145,10745,14156,10745,14168,10744,14178,10744,14185,10744,14190,10743,14189,10743,14167,10743,14137,10742,14145,10741,14162,10741,14184,10740,14235,10740,14257,10740,14262,10740,14253,10739,14259,10738,14267,10737,14267,10737,14251,10737,14232,10738,14210,10738,14197,10738,14196,10737xe" filled="t" fillcolor="#363435" stroked="f">
              <v:path arrowok="t"/>
              <v:fill/>
            </v:shape>
            <v:shape style="position:absolute;left:14000;top:10770;width:9;height:0" coordorigin="14000,10770" coordsize="9,0" path="m14000,10770l14009,10770,14000,10770xe" filled="t" fillcolor="#363435" stroked="f">
              <v:path arrowok="t"/>
              <v:fill/>
            </v:shape>
            <v:shape style="position:absolute;left:7409;top:10803;width:13;height:1" coordorigin="7409,10803" coordsize="13,1" path="m7422,10803l7409,10804,7420,10804,7422,10803xe" filled="t" fillcolor="#363435" stroked="f">
              <v:path arrowok="t"/>
              <v:fill/>
            </v:shape>
            <v:shape style="position:absolute;left:13906;top:10758;width:1;height:0" coordorigin="13906,10758" coordsize="1,0" path="m13907,10758l13906,10758,13907,10758xe" filled="t" fillcolor="#363435" stroked="f">
              <v:path arrowok="t"/>
              <v:fill/>
            </v:shape>
            <v:shape style="position:absolute;left:7752;top:10804;width:2;height:0" coordorigin="7752,10804" coordsize="2,0" path="m7753,10804l7752,10804,7753,10804xe" filled="t" fillcolor="#363435" stroked="f">
              <v:path arrowok="t"/>
              <v:fill/>
            </v:shape>
            <v:shape style="position:absolute;left:7833;top:10745;width:9;height:0" coordorigin="7833,10745" coordsize="9,0" path="m7842,10746l7840,10745,7833,10745,7842,10746xe" filled="t" fillcolor="#363435" stroked="f">
              <v:path arrowok="t"/>
              <v:fill/>
            </v:shape>
            <v:shape style="position:absolute;left:7753;top:10804;width:1;height:0" coordorigin="7753,10804" coordsize="1,0" path="m7754,10804l7754,10804,7753,10804,7754,10804,7754,10804xe" filled="t" fillcolor="#363435" stroked="f">
              <v:path arrowok="t"/>
              <v:fill/>
            </v:shape>
            <v:shape style="position:absolute;left:9353;top:10796;width:13;height:1" coordorigin="9353,10796" coordsize="13,1" path="m9366,10797l9361,10797,9353,10796,9353,10797,9366,10797xe" filled="t" fillcolor="#363435" stroked="f">
              <v:path arrowok="t"/>
              <v:fill/>
            </v:shape>
            <v:shape style="position:absolute;left:9042;top:10792;width:6;height:0" coordorigin="9042,10792" coordsize="6,0" path="m9048,10792l9042,10792,9048,10792xe" filled="t" fillcolor="#363435" stroked="f">
              <v:path arrowok="t"/>
              <v:fill/>
            </v:shape>
            <v:shape style="position:absolute;left:11440;top:10746;width:38;height:0" coordorigin="11440,10746" coordsize="38,0" path="m11440,10746l11462,10746,11477,10746,11451,10746,11440,10746xe" filled="t" fillcolor="#363435" stroked="f">
              <v:path arrowok="t"/>
              <v:fill/>
            </v:shape>
            <v:shape style="position:absolute;left:7736;top:10804;width:16;height:1" coordorigin="7736,10804" coordsize="16,1" path="m7749,10804l7746,10805,7748,10804,7752,10804,7749,10804xe" filled="t" fillcolor="#363435" stroked="f">
              <v:path arrowok="t"/>
              <v:fill/>
            </v:shape>
            <v:shape style="position:absolute;left:7736;top:10804;width:16;height:1" coordorigin="7736,10804" coordsize="16,1" path="m7744,10805l7736,10805,7744,10805,7746,10805,7744,10805xe" filled="t" fillcolor="#363435" stroked="f">
              <v:path arrowok="t"/>
              <v:fill/>
            </v:shape>
            <v:shape style="position:absolute;left:9841;top:10785;width:10;height:0" coordorigin="9841,10785" coordsize="10,0" path="m9851,10785l9841,10785,9847,10785,9851,10785xe" filled="t" fillcolor="#363435" stroked="f">
              <v:path arrowok="t"/>
              <v:fill/>
            </v:shape>
            <v:shape style="position:absolute;left:9793;top:10781;width:394;height:7" coordorigin="9793,10781" coordsize="394,7" path="m10187,10785l10187,10785,10174,10785,10154,10785,10132,10785,10110,10784,10091,10783,10080,10783,10080,10782,10036,10782,10013,10781,9992,10781,9973,10781,9956,10781,9974,10781,9984,10782,9986,10782,9982,10783,9973,10783,9960,10783,9945,10784,9928,10784,9917,10784,9903,10784,9899,10783,9902,10782,9894,10781,9793,10781,9877,10782,9851,10785,9860,10784,9924,10784,9929,10785,9935,10785,9940,10786,9946,10787,9959,10787,9981,10787,10017,10787,10012,10787,10006,10788,10027,10787,10101,10787,10147,10787,10165,10787,10179,10786,10187,10785xe" filled="t" fillcolor="#363435" stroked="f">
              <v:path arrowok="t"/>
              <v:fill/>
            </v:shape>
            <v:shape style="position:absolute;left:9983;top:10788;width:23;height:1" coordorigin="9983,10788" coordsize="23,1" path="m9997,10788l9989,10788,9983,10788,9996,10788,10002,10788,10006,10788,9997,10788xe" filled="t" fillcolor="#363435" stroked="f">
              <v:path arrowok="t"/>
              <v:fill/>
            </v:shape>
            <v:shape style="position:absolute;left:10586;top:10791;width:25;height:1" coordorigin="10586,10791" coordsize="25,1" path="m10601,10791l10599,10791,10611,10791,10601,10791xe" filled="t" fillcolor="#363435" stroked="f">
              <v:path arrowok="t"/>
              <v:fill/>
            </v:shape>
            <v:shape style="position:absolute;left:10586;top:10791;width:25;height:1" coordorigin="10586,10791" coordsize="25,1" path="m10595,10792l10586,10792,10599,10791,10595,10792xe" filled="t" fillcolor="#363435" stroked="f">
              <v:path arrowok="t"/>
              <v:fill/>
            </v:shape>
            <v:shape style="position:absolute;left:6334;top:10779;width:84;height:2" coordorigin="6334,10779" coordsize="84,2" path="m6334,10780l6347,10780,6373,10781,6400,10781,6417,10781,6418,10780,6398,10780,6378,10780,6358,10780,6344,10779,6334,10780xe" filled="t" fillcolor="#363435" stroked="f">
              <v:path arrowok="t"/>
              <v:fill/>
            </v:shape>
            <v:shape style="position:absolute;left:12133;top:10768;width:33;height:1" coordorigin="12133,10768" coordsize="33,1" path="m12166,10768l12139,10768,12133,10769,12139,10769,12157,10769,12166,10768xe" filled="t" fillcolor="#363435" stroked="f">
              <v:path arrowok="t"/>
              <v:fill/>
            </v:shape>
            <v:shape style="position:absolute;left:10080;top:10781;width:26;height:1" coordorigin="10080,10781" coordsize="26,1" path="m10106,10781l10091,10781,10084,10781,10080,10782,10090,10782,10099,10781,10106,10781xe" filled="t" fillcolor="#363435" stroked="f">
              <v:path arrowok="t"/>
              <v:fill/>
            </v:shape>
            <v:shape style="position:absolute;left:12172;top:10773;width:97;height:2" coordorigin="12172,10773" coordsize="97,2" path="m12201,10775l12203,10775,12224,10775,12243,10774,12263,10774,12268,10774,12251,10774,12191,10774,12172,10773,12183,10774,12201,10775xe" filled="t" fillcolor="#363435" stroked="f">
              <v:path arrowok="t"/>
              <v:fill/>
            </v:shape>
            <v:shape style="position:absolute;left:12268;top:10773;width:2;height:0" coordorigin="12268,10773" coordsize="2,0" path="m12270,10773l12268,10774,12270,10773xe" filled="t" fillcolor="#363435" stroked="f">
              <v:path arrowok="t"/>
              <v:fill/>
            </v:shape>
            <v:shape style="position:absolute;left:4728;top:10791;width:0;height:0" coordorigin="4728,10791" coordsize="0,0" path="m4728,10791l4728,10791e" filled="f" stroked="t" strokeweight="0.1pt" strokecolor="#363435">
              <v:path arrowok="t"/>
            </v:shape>
            <v:shape style="position:absolute;left:292;top:10732;width:13871;height:78" coordorigin="292,10732" coordsize="13871,78" path="m3995,10767l3988,10743,3965,10766,3986,10767,3977,10767,3983,10767,3995,10767xe" filled="t" fillcolor="#363435" stroked="f">
              <v:path arrowok="t"/>
              <v:fill/>
            </v:shape>
            <v:shape style="position:absolute;left:292;top:10732;width:13871;height:78" coordorigin="292,10732" coordsize="13871,78" path="m4304,10747l4327,10747,4326,10747,4312,10746,4302,10746,4297,10746,4295,10745,4282,10744,4280,10748,4304,10747xe" filled="t" fillcolor="#363435" stroked="f">
              <v:path arrowok="t"/>
              <v:fill/>
            </v:shape>
            <v:shape style="position:absolute;left:292;top:10732;width:13871;height:78" coordorigin="292,10732" coordsize="13871,78" path="m4190,10748l4280,10748,4282,10744,4191,10744,4174,10748,4190,10748xe" filled="t" fillcolor="#363435" stroked="f">
              <v:path arrowok="t"/>
              <v:fill/>
            </v:shape>
            <v:shape style="position:absolute;left:292;top:10732;width:13871;height:78" coordorigin="292,10732" coordsize="13871,78" path="m4162,10749l4174,10748,4191,10744,4167,10744,4143,10744,4159,10749,4162,10749xe" filled="t" fillcolor="#363435" stroked="f">
              <v:path arrowok="t"/>
              <v:fill/>
            </v:shape>
            <v:shape style="position:absolute;left:292;top:10732;width:13871;height:78" coordorigin="292,10732" coordsize="13871,78" path="m4232,10769l4197,10750,4191,10749,4180,10749,4159,10749,4143,10744,4119,10744,4102,10768,4114,10769,4130,10769,4148,10769,4171,10769,4232,10769xe" filled="t" fillcolor="#363435" stroked="f">
              <v:path arrowok="t"/>
              <v:fill/>
            </v:shape>
            <v:shape style="position:absolute;left:292;top:10732;width:13871;height:78" coordorigin="292,10732" coordsize="13871,78" path="m4119,10744l4096,10744,4075,10744,4081,10768,4091,10768,4102,10768,4119,10744xe" filled="t" fillcolor="#363435" stroked="f">
              <v:path arrowok="t"/>
              <v:fill/>
            </v:shape>
            <v:shape style="position:absolute;left:292;top:10732;width:13871;height:78" coordorigin="292,10732" coordsize="13871,78" path="m4075,10744l4054,10744,4036,10744,4031,10744,4016,10744,4016,10767,4060,10767,4071,10767,4081,10768,4075,10744xe" filled="t" fillcolor="#363435" stroked="f">
              <v:path arrowok="t"/>
              <v:fill/>
            </v:shape>
            <v:shape style="position:absolute;left:292;top:10732;width:13871;height:78" coordorigin="292,10732" coordsize="13871,78" path="m4016,10767l4016,10744,4007,10744,4004,10744,4004,10743,3988,10743,3995,10767,4016,10767xe" filled="t" fillcolor="#363435" stroked="f">
              <v:path arrowok="t"/>
              <v:fill/>
            </v:shape>
            <v:shape style="position:absolute;left:292;top:10732;width:13871;height:78" coordorigin="292,10732" coordsize="13871,78" path="m4341,10744l4357,10744,4364,10743,4368,10743,4368,10743,4363,10742,4354,10742,4346,10743,4334,10743,4323,10744,4341,10744xe" filled="t" fillcolor="#363435" stroked="f">
              <v:path arrowok="t"/>
              <v:fill/>
            </v:shape>
            <v:shape style="position:absolute;left:292;top:10732;width:13871;height:78" coordorigin="292,10732" coordsize="13871,78" path="m4323,10744l4334,10743,4319,10744,4301,10744,4307,10745,4323,10744xe" filled="t" fillcolor="#363435" stroked="f">
              <v:path arrowok="t"/>
              <v:fill/>
            </v:shape>
            <v:shape style="position:absolute;left:292;top:10732;width:13871;height:78" coordorigin="292,10732" coordsize="13871,78" path="m4301,10745l4307,10745,4301,10744,4282,10744,4295,10745,4301,10745xe" filled="t" fillcolor="#363435" stroked="f">
              <v:path arrowok="t"/>
              <v:fill/>
            </v:shape>
            <v:shape style="position:absolute;left:292;top:10732;width:13871;height:78" coordorigin="292,10732" coordsize="13871,78" path="m5152,10775l5168,10774,5186,10774,5205,10773,5253,10773,5240,10747,5217,10747,5229,10749,5229,10749,5215,10750,5186,10751,5156,10751,5137,10776,5152,10775xe" filled="t" fillcolor="#363435" stroked="f">
              <v:path arrowok="t"/>
              <v:fill/>
            </v:shape>
            <v:shape style="position:absolute;left:292;top:10732;width:13871;height:78" coordorigin="292,10732" coordsize="13871,78" path="m5217,10747l5194,10747,5185,10748,5199,10749,5210,10749,5229,10749,5217,10747xe" filled="t" fillcolor="#363435" stroked="f">
              <v:path arrowok="t"/>
              <v:fill/>
            </v:shape>
            <v:shape style="position:absolute;left:292;top:10732;width:13871;height:78" coordorigin="292,10732" coordsize="13871,78" path="m5194,10747l5174,10747,5158,10748,5166,10748,5178,10748,5185,10748,5194,10747xe" filled="t" fillcolor="#363435" stroked="f">
              <v:path arrowok="t"/>
              <v:fill/>
            </v:shape>
            <v:shape style="position:absolute;left:292;top:10732;width:13871;height:78" coordorigin="292,10732" coordsize="13871,78" path="m5391,10775l5385,10775,5380,10774,5376,10747,5360,10747,5351,10747,5345,10748,5344,10775,5369,10775,5391,10775xe" filled="t" fillcolor="#363435" stroked="f">
              <v:path arrowok="t"/>
              <v:fill/>
            </v:shape>
            <v:shape style="position:absolute;left:292;top:10732;width:13871;height:78" coordorigin="292,10732" coordsize="13871,78" path="m5345,10748l5340,10748,5335,10749,5326,10749,5321,10775,5344,10775,5345,10748xe" filled="t" fillcolor="#363435" stroked="f">
              <v:path arrowok="t"/>
              <v:fill/>
            </v:shape>
            <v:shape style="position:absolute;left:292;top:10732;width:13871;height:78" coordorigin="292,10732" coordsize="13871,78" path="m5321,10775l5326,10749,5312,10749,5290,10749,5288,10748,5283,10747,5281,10774,5313,10775,5308,10775,5321,10775xe" filled="t" fillcolor="#363435" stroked="f">
              <v:path arrowok="t"/>
              <v:fill/>
            </v:shape>
            <v:shape style="position:absolute;left:292;top:10732;width:13871;height:78" coordorigin="292,10732" coordsize="13871,78" path="m5283,10747l5262,10747,5240,10747,5253,10773,5281,10774,5283,10747xe" filled="t" fillcolor="#363435" stroked="f">
              <v:path arrowok="t"/>
              <v:fill/>
            </v:shape>
            <v:shape style="position:absolute;left:292;top:10732;width:13871;height:78" coordorigin="292,10732" coordsize="13871,78" path="m5108,10777l5123,10777,5137,10776,5156,10751,5136,10751,5115,10751,5096,10778,5108,10777xe" filled="t" fillcolor="#363435" stroked="f">
              <v:path arrowok="t"/>
              <v:fill/>
            </v:shape>
            <v:shape style="position:absolute;left:292;top:10732;width:13871;height:78" coordorigin="292,10732" coordsize="13871,78" path="m5096,10778l5115,10751,5093,10750,5091,10747,5082,10747,5072,10746,5071,10778,5096,10778xe" filled="t" fillcolor="#363435" stroked="f">
              <v:path arrowok="t"/>
              <v:fill/>
            </v:shape>
            <v:shape style="position:absolute;left:292;top:10732;width:13871;height:78" coordorigin="292,10732" coordsize="13871,78" path="m5072,10746l5064,10746,5059,10746,5057,10745,5047,10745,5047,10778,5071,10778,5072,10746xe" filled="t" fillcolor="#363435" stroked="f">
              <v:path arrowok="t"/>
              <v:fill/>
            </v:shape>
            <v:shape style="position:absolute;left:292;top:10732;width:13871;height:78" coordorigin="292,10732" coordsize="13871,78" path="m5047,10745l4958,10745,4938,10745,4918,10746,4899,10746,4881,10746,4862,10747,4844,10747,4825,10748,4807,10748,4788,10748,4769,10749,4753,10774,4760,10776,4817,10776,4854,10776,4890,10777,4925,10777,4963,10777,5003,10778,5047,10778,5047,10745xe" filled="t" fillcolor="#363435" stroked="f">
              <v:path arrowok="t"/>
              <v:fill/>
            </v:shape>
            <v:shape style="position:absolute;left:292;top:10732;width:13871;height:78" coordorigin="292,10732" coordsize="13871,78" path="m4769,10749l4750,10749,4730,10750,4710,10750,4714,10771,4737,10772,4753,10774,4769,10749xe" filled="t" fillcolor="#363435" stroked="f">
              <v:path arrowok="t"/>
              <v:fill/>
            </v:shape>
            <v:shape style="position:absolute;left:292;top:10732;width:13871;height:78" coordorigin="292,10732" coordsize="13871,78" path="m4710,10750l4688,10750,4666,10750,4675,10769,4685,10770,4714,10771,4710,10750xe" filled="t" fillcolor="#363435" stroked="f">
              <v:path arrowok="t"/>
              <v:fill/>
            </v:shape>
            <v:shape style="position:absolute;left:292;top:10732;width:13871;height:78" coordorigin="292,10732" coordsize="13871,78" path="m4544,10774l4563,10773,4588,10772,4614,10772,4639,10771,4661,10770,4675,10769,4666,10750,4620,10750,4573,10750,4550,10750,4533,10775,4544,10774xe" filled="t" fillcolor="#363435" stroked="f">
              <v:path arrowok="t"/>
              <v:fill/>
            </v:shape>
            <v:shape style="position:absolute;left:292;top:10732;width:13871;height:78" coordorigin="292,10732" coordsize="13871,78" path="m4532,10775l4533,10775,4550,10750,4503,10749,4480,10749,4469,10775,4451,10775,4455,10775,4469,10776,4487,10776,4507,10776,4530,10777,4532,10775xe" filled="t" fillcolor="#363435" stroked="f">
              <v:path arrowok="t"/>
              <v:fill/>
            </v:shape>
            <v:shape style="position:absolute;left:292;top:10732;width:13871;height:78" coordorigin="292,10732" coordsize="13871,78" path="m4480,10749l4434,10749,4416,10772,4432,10773,4449,10774,4469,10775,4480,10749xe" filled="t" fillcolor="#363435" stroked="f">
              <v:path arrowok="t"/>
              <v:fill/>
            </v:shape>
            <v:shape style="position:absolute;left:292;top:10732;width:13871;height:78" coordorigin="292,10732" coordsize="13871,78" path="m4434,10749l4390,10749,4370,10770,4386,10770,4401,10771,4416,10772,4434,10749xe" filled="t" fillcolor="#363435" stroked="f">
              <v:path arrowok="t"/>
              <v:fill/>
            </v:shape>
            <v:shape style="position:absolute;left:292;top:10732;width:13871;height:78" coordorigin="292,10732" coordsize="13871,78" path="m4390,10749l4328,10749,4309,10749,4313,10768,4335,10768,4353,10769,4370,10770,4390,10749xe" filled="t" fillcolor="#363435" stroked="f">
              <v:path arrowok="t"/>
              <v:fill/>
            </v:shape>
            <v:shape style="position:absolute;left:292;top:10732;width:13871;height:78" coordorigin="292,10732" coordsize="13871,78" path="m4260,10768l4289,10768,4313,10768,4309,10749,4291,10750,4288,10750,4232,10769,4260,10768xe" filled="t" fillcolor="#363435" stroked="f">
              <v:path arrowok="t"/>
              <v:fill/>
            </v:shape>
            <v:shape style="position:absolute;left:292;top:10732;width:13871;height:78" coordorigin="292,10732" coordsize="13871,78" path="m5491,10777l5505,10776,5537,10776,5555,10776,5574,10777,5594,10777,5597,10747,5537,10749,5536,10749,5516,10749,5493,10749,5483,10777,5491,10777xe" filled="t" fillcolor="#363435" stroked="f">
              <v:path arrowok="t"/>
              <v:fill/>
            </v:shape>
            <v:shape style="position:absolute;left:292;top:10732;width:13871;height:78" coordorigin="292,10732" coordsize="13871,78" path="m5493,10749l5469,10749,5447,10772,5466,10773,5477,10775,5483,10777,5493,10749xe" filled="t" fillcolor="#363435" stroked="f">
              <v:path arrowok="t"/>
              <v:fill/>
            </v:shape>
            <v:shape style="position:absolute;left:292;top:10732;width:13871;height:78" coordorigin="292,10732" coordsize="13871,78" path="m5393,10773l5391,10770,5416,10771,5447,10772,5469,10749,5421,10748,5401,10748,5386,10773,5393,10773xe" filled="t" fillcolor="#363435" stroked="f">
              <v:path arrowok="t"/>
              <v:fill/>
            </v:shape>
            <v:shape style="position:absolute;left:292;top:10732;width:13871;height:78" coordorigin="292,10732" coordsize="13871,78" path="m5381,10773l5386,10773,5401,10748,5385,10748,5376,10747,5380,10774,5381,10773xe" filled="t" fillcolor="#363435" stroked="f">
              <v:path arrowok="t"/>
              <v:fill/>
            </v:shape>
            <v:shape style="position:absolute;left:292;top:10732;width:13871;height:78" coordorigin="292,10732" coordsize="13871,78" path="m5678,10738l5637,10738,5621,10738,5611,10739,5658,10740,5650,10740,5658,10740,5688,10740,5678,10738xe" filled="t" fillcolor="#363435" stroked="f">
              <v:path arrowok="t"/>
              <v:fill/>
            </v:shape>
            <v:shape style="position:absolute;left:292;top:10732;width:13871;height:78" coordorigin="292,10732" coordsize="13871,78" path="m5736,10778l5787,10778,5724,10777,5754,10777,5734,10748,5716,10749,5710,10778,5736,10778xe" filled="t" fillcolor="#363435" stroked="f">
              <v:path arrowok="t"/>
              <v:fill/>
            </v:shape>
            <v:shape style="position:absolute;left:292;top:10732;width:13871;height:78" coordorigin="292,10732" coordsize="13871,78" path="m5710,10778l5716,10749,5699,10749,5681,10750,5685,10778,5710,10778xe" filled="t" fillcolor="#363435" stroked="f">
              <v:path arrowok="t"/>
              <v:fill/>
            </v:shape>
            <v:shape style="position:absolute;left:292;top:10732;width:13871;height:78" coordorigin="292,10732" coordsize="13871,78" path="m5681,10750l5677,10749,5665,10749,5647,10748,5629,10748,5612,10748,5600,10748,5615,10777,5637,10778,5661,10778,5685,10778,5681,10750xe" filled="t" fillcolor="#363435" stroked="f">
              <v:path arrowok="t"/>
              <v:fill/>
            </v:shape>
            <v:shape style="position:absolute;left:292;top:10732;width:13871;height:78" coordorigin="292,10732" coordsize="13871,78" path="m5600,10748l5597,10747,5594,10777,5615,10777,5600,10748xe" filled="t" fillcolor="#363435" stroked="f">
              <v:path arrowok="t"/>
              <v:fill/>
            </v:shape>
            <v:shape style="position:absolute;left:292;top:10732;width:13871;height:78" coordorigin="292,10732" coordsize="13871,78" path="m5787,10778l5736,10778,5732,10778,5720,10779,5704,10779,5645,10782,5787,10778xe" filled="t" fillcolor="#363435" stroked="f">
              <v:path arrowok="t"/>
              <v:fill/>
            </v:shape>
            <v:shape style="position:absolute;left:292;top:10732;width:13871;height:78" coordorigin="292,10732" coordsize="13871,78" path="m5704,10779l5687,10779,5669,10780,5653,10780,5641,10780,5645,10782,5704,10779xe" filled="t" fillcolor="#363435" stroked="f">
              <v:path arrowok="t"/>
              <v:fill/>
            </v:shape>
            <v:shape style="position:absolute;left:292;top:10732;width:13871;height:78" coordorigin="292,10732" coordsize="13871,78" path="m5641,10780l5634,10781,5635,10781,5645,10782,5641,10780xe" filled="t" fillcolor="#363435" stroked="f">
              <v:path arrowok="t"/>
              <v:fill/>
            </v:shape>
            <v:shape style="position:absolute;left:292;top:10732;width:13871;height:78" coordorigin="292,10732" coordsize="13871,78" path="m5804,10743l5822,10743,5845,10743,5856,10741,5841,10741,5826,10741,5796,10740,5775,10740,5794,10744,5804,10743xe" filled="t" fillcolor="#363435" stroked="f">
              <v:path arrowok="t"/>
              <v:fill/>
            </v:shape>
            <v:shape style="position:absolute;left:292;top:10732;width:13871;height:78" coordorigin="292,10732" coordsize="13871,78" path="m5794,10744l5775,10740,5769,10740,5749,10738,5741,10743,5734,10743,5744,10746,5794,10744xe" filled="t" fillcolor="#363435" stroked="f">
              <v:path arrowok="t"/>
              <v:fill/>
            </v:shape>
            <v:shape style="position:absolute;left:292;top:10732;width:13871;height:78" coordorigin="292,10732" coordsize="13871,78" path="m5749,10738l5725,10738,5711,10741,5724,10741,5733,10742,5739,10742,5741,10743,5749,10738xe" filled="t" fillcolor="#363435" stroked="f">
              <v:path arrowok="t"/>
              <v:fill/>
            </v:shape>
            <v:shape style="position:absolute;left:292;top:10732;width:13871;height:78" coordorigin="292,10732" coordsize="13871,78" path="m5725,10738l5701,10738,5678,10738,5688,10740,5694,10741,5711,10741,5725,10738xe" filled="t" fillcolor="#363435" stroked="f">
              <v:path arrowok="t"/>
              <v:fill/>
            </v:shape>
            <v:shape style="position:absolute;left:292;top:10732;width:13871;height:78" coordorigin="292,10732" coordsize="13871,78" path="m5594,10741l5612,10741,5633,10740,5658,10740,5650,10740,5600,10740,5578,10741,5594,10741xe" filled="t" fillcolor="#363435" stroked="f">
              <v:path arrowok="t"/>
              <v:fill/>
            </v:shape>
            <v:shape style="position:absolute;left:292;top:10732;width:13871;height:78" coordorigin="292,10732" coordsize="13871,78" path="m5550,10742l5564,10742,5578,10741,5600,10740,5577,10740,5555,10741,5535,10743,5550,10742xe" filled="t" fillcolor="#363435" stroked="f">
              <v:path arrowok="t"/>
              <v:fill/>
            </v:shape>
            <v:shape style="position:absolute;left:292;top:10732;width:13871;height:78" coordorigin="292,10732" coordsize="13871,78" path="m5518,10743l5535,10743,5555,10741,5534,10741,5515,10742,5498,10742,5498,10743,5518,10743xe" filled="t" fillcolor="#363435" stroked="f">
              <v:path arrowok="t"/>
              <v:fill/>
            </v:shape>
            <v:shape style="position:absolute;left:292;top:10732;width:13871;height:78" coordorigin="292,10732" coordsize="13871,78" path="m5498,10743l5498,10742,5483,10743,5471,10743,5498,10743xe" filled="t" fillcolor="#363435" stroked="f">
              <v:path arrowok="t"/>
              <v:fill/>
            </v:shape>
            <v:shape style="position:absolute;left:292;top:10732;width:13871;height:78" coordorigin="292,10732" coordsize="13871,78" path="m5915,10743l5912,10734,5899,10735,5897,10738,5882,10739,5879,10741,5880,10742,5895,10743,5915,10743xe" filled="t" fillcolor="#363435" stroked="f">
              <v:path arrowok="t"/>
              <v:fill/>
            </v:shape>
            <v:shape style="position:absolute;left:292;top:10732;width:13871;height:78" coordorigin="292,10732" coordsize="13871,78" path="m5882,10739l5868,10739,5868,10740,5874,10741,5879,10741,5882,10739xe" filled="t" fillcolor="#363435" stroked="f">
              <v:path arrowok="t"/>
              <v:fill/>
            </v:shape>
            <v:shape style="position:absolute;left:292;top:10732;width:13871;height:78" coordorigin="292,10732" coordsize="13871,78" path="m5899,10735l5886,10735,5872,10736,5875,10738,5897,10738,5899,10735xe" filled="t" fillcolor="#363435" stroked="f">
              <v:path arrowok="t"/>
              <v:fill/>
            </v:shape>
            <v:shape style="position:absolute;left:292;top:10732;width:13871;height:78" coordorigin="292,10732" coordsize="13871,78" path="m5872,10736l5857,10736,5840,10737,5840,10738,5875,10738,5872,10736xe" filled="t" fillcolor="#363435" stroked="f">
              <v:path arrowok="t"/>
              <v:fill/>
            </v:shape>
            <v:shape style="position:absolute;left:292;top:10732;width:13871;height:78" coordorigin="292,10732" coordsize="13871,78" path="m5840,10737l5820,10737,5773,10737,5745,10737,5763,10737,5788,10738,5808,10738,5840,10738,5840,10737xe" filled="t" fillcolor="#363435" stroked="f">
              <v:path arrowok="t"/>
              <v:fill/>
            </v:shape>
            <v:shape style="position:absolute;left:292;top:10732;width:13871;height:78" coordorigin="292,10732" coordsize="13871,78" path="m6257,10743l6259,10743,6253,10742,6240,10741,6243,10743,6257,10743xe" filled="t" fillcolor="#363435" stroked="f">
              <v:path arrowok="t"/>
              <v:fill/>
            </v:shape>
            <v:shape style="position:absolute;left:292;top:10732;width:13871;height:78" coordorigin="292,10732" coordsize="13871,78" path="m6240,10741l6219,10741,6191,10740,6193,10743,6215,10743,6243,10743,6240,10741xe" filled="t" fillcolor="#363435" stroked="f">
              <v:path arrowok="t"/>
              <v:fill/>
            </v:shape>
            <v:shape style="position:absolute;left:292;top:10732;width:13871;height:78" coordorigin="292,10732" coordsize="13871,78" path="m6193,10743l6191,10740,6196,10740,6208,10736,6190,10736,6176,10743,6193,10743xe" filled="t" fillcolor="#363435" stroked="f">
              <v:path arrowok="t"/>
              <v:fill/>
            </v:shape>
            <v:shape style="position:absolute;left:292;top:10732;width:13871;height:78" coordorigin="292,10732" coordsize="13871,78" path="m6145,10744l6161,10743,6176,10743,6190,10736,6147,10737,6125,10744,6145,10744xe" filled="t" fillcolor="#363435" stroked="f">
              <v:path arrowok="t"/>
              <v:fill/>
            </v:shape>
            <v:shape style="position:absolute;left:292;top:10732;width:13871;height:78" coordorigin="292,10732" coordsize="13871,78" path="m6116,10744l6125,10744,6147,10737,6124,10737,6103,10737,6111,10745,6116,10744xe" filled="t" fillcolor="#363435" stroked="f">
              <v:path arrowok="t"/>
              <v:fill/>
            </v:shape>
            <v:shape style="position:absolute;left:292;top:10732;width:13871;height:78" coordorigin="292,10732" coordsize="13871,78" path="m6103,10737l6085,10737,6082,10737,6073,10736,6072,10744,6090,10744,6111,10745,6103,10737xe" filled="t" fillcolor="#363435" stroked="f">
              <v:path arrowok="t"/>
              <v:fill/>
            </v:shape>
            <v:shape style="position:absolute;left:292;top:10732;width:13871;height:78" coordorigin="292,10732" coordsize="13871,78" path="m6073,10736l6061,10736,6048,10735,6036,10734,6037,10743,6054,10744,6072,10744,6073,10736xe" filled="t" fillcolor="#363435" stroked="f">
              <v:path arrowok="t"/>
              <v:fill/>
            </v:shape>
            <v:shape style="position:absolute;left:292;top:10732;width:13871;height:78" coordorigin="292,10732" coordsize="13871,78" path="m6036,10734l6029,10734,6027,10733,6035,10733,6053,10732,6048,10732,6024,10732,6037,10743,6036,10734xe" filled="t" fillcolor="#363435" stroked="f">
              <v:path arrowok="t"/>
              <v:fill/>
            </v:shape>
            <v:shape style="position:absolute;left:292;top:10732;width:13871;height:78" coordorigin="292,10732" coordsize="13871,78" path="m6024,10732l5984,10732,5985,10743,6003,10743,6020,10743,6037,10743,6024,10732xe" filled="t" fillcolor="#363435" stroked="f">
              <v:path arrowok="t"/>
              <v:fill/>
            </v:shape>
            <v:shape style="position:absolute;left:292;top:10732;width:13871;height:78" coordorigin="292,10732" coordsize="13871,78" path="m5984,10732l5967,10732,5952,10732,5938,10733,5927,10742,5929,10741,5942,10741,5965,10742,5985,10743,5984,10732xe" filled="t" fillcolor="#363435" stroked="f">
              <v:path arrowok="t"/>
              <v:fill/>
            </v:shape>
            <v:shape style="position:absolute;left:292;top:10732;width:13871;height:78" coordorigin="292,10732" coordsize="13871,78" path="m5927,10742l5938,10733,5925,10733,5912,10734,5915,10743,5927,10742xe" filled="t" fillcolor="#363435" stroked="f">
              <v:path arrowok="t"/>
              <v:fill/>
            </v:shape>
            <v:shape style="position:absolute;left:292;top:10732;width:13871;height:78" coordorigin="292,10732" coordsize="13871,78" path="m5880,10742l5869,10742,5856,10741,5845,10743,5871,10743,5895,10743,5880,10742xe" filled="t" fillcolor="#363435" stroked="f">
              <v:path arrowok="t"/>
              <v:fill/>
            </v:shape>
            <v:shape style="position:absolute;left:292;top:10732;width:13871;height:78" coordorigin="292,10732" coordsize="13871,78" path="m6236,10751l6240,10751,6248,10750,6234,10750,6213,10749,6217,10777,6234,10778,6236,10751xe" filled="t" fillcolor="#363435" stroked="f">
              <v:path arrowok="t"/>
              <v:fill/>
            </v:shape>
            <v:shape style="position:absolute;left:292;top:10732;width:13871;height:78" coordorigin="292,10732" coordsize="13871,78" path="m6217,10777l6213,10749,6193,10749,6196,10777,6202,10777,6203,10778,6217,10777xe" filled="t" fillcolor="#363435" stroked="f">
              <v:path arrowok="t"/>
              <v:fill/>
            </v:shape>
            <v:shape style="position:absolute;left:292;top:10732;width:13871;height:78" coordorigin="292,10732" coordsize="13871,78" path="m6102,10779l6126,10778,6148,10778,6168,10777,6184,10777,6196,10777,6193,10749,6153,10749,6134,10749,6115,10749,6097,10750,6078,10750,6078,10779,6102,10779xe" filled="t" fillcolor="#363435" stroked="f">
              <v:path arrowok="t"/>
              <v:fill/>
            </v:shape>
            <v:shape style="position:absolute;left:292;top:10732;width:13871;height:78" coordorigin="292,10732" coordsize="13871,78" path="m6000,10781l6015,10780,6034,10780,6055,10780,6078,10779,6078,10750,6059,10751,6040,10751,6021,10751,6001,10751,5993,10781,6000,10781xe" filled="t" fillcolor="#363435" stroked="f">
              <v:path arrowok="t"/>
              <v:fill/>
            </v:shape>
            <v:shape style="position:absolute;left:292;top:10732;width:13871;height:78" coordorigin="292,10732" coordsize="13871,78" path="m5951,10781l5973,10781,5993,10781,6001,10751,5938,10751,5924,10780,5930,10782,5951,10781xe" filled="t" fillcolor="#363435" stroked="f">
              <v:path arrowok="t"/>
              <v:fill/>
            </v:shape>
            <v:shape style="position:absolute;left:292;top:10732;width:13871;height:78" coordorigin="292,10732" coordsize="13871,78" path="m5938,10751l5915,10751,5913,10750,5901,10750,5883,10749,5863,10748,5847,10748,5840,10747,5846,10747,5839,10747,5841,10777,5857,10778,5873,10778,5889,10779,5906,10780,5924,10780,5938,10751xe" filled="t" fillcolor="#363435" stroked="f">
              <v:path arrowok="t"/>
              <v:fill/>
            </v:shape>
            <v:shape style="position:absolute;left:292;top:10732;width:13871;height:78" coordorigin="292,10732" coordsize="13871,78" path="m5839,10747l5792,10747,5771,10747,5752,10748,5734,10748,5754,10777,5780,10777,5803,10777,5823,10777,5841,10777,5839,10747xe" filled="t" fillcolor="#363435" stroked="f">
              <v:path arrowok="t"/>
              <v:fill/>
            </v:shape>
            <v:shape style="position:absolute;left:292;top:10732;width:13871;height:78" coordorigin="292,10732" coordsize="13871,78" path="m6295,10738l6358,10739,6305,10737,6301,10735,6284,10735,6294,10741,6356,10741,6295,10738xe" filled="t" fillcolor="#363435" stroked="f">
              <v:path arrowok="t"/>
              <v:fill/>
            </v:shape>
            <v:shape style="position:absolute;left:292;top:10732;width:13871;height:78" coordorigin="292,10732" coordsize="13871,78" path="m6284,10735l6267,10734,6249,10733,6231,10733,6212,10736,6208,10736,6216,10741,6274,10741,6294,10741,6284,10735xe" filled="t" fillcolor="#363435" stroked="f">
              <v:path arrowok="t"/>
              <v:fill/>
            </v:shape>
            <v:shape style="position:absolute;left:292;top:10732;width:13871;height:78" coordorigin="292,10732" coordsize="13871,78" path="m6231,10733l6210,10733,6188,10733,6212,10736,6231,10733xe" filled="t" fillcolor="#363435" stroked="f">
              <v:path arrowok="t"/>
              <v:fill/>
            </v:shape>
            <v:shape style="position:absolute;left:292;top:10732;width:13871;height:78" coordorigin="292,10732" coordsize="13871,78" path="m6374,10779l6359,10778,6364,10777,6361,10752,6356,10752,6344,10779,6374,10779xe" filled="t" fillcolor="#363435" stroked="f">
              <v:path arrowok="t"/>
              <v:fill/>
            </v:shape>
            <v:shape style="position:absolute;left:292;top:10732;width:13871;height:78" coordorigin="292,10732" coordsize="13871,78" path="m6356,10752l6293,10752,6278,10779,6285,10778,6304,10779,6324,10779,6344,10779,6356,10752xe" filled="t" fillcolor="#363435" stroked="f">
              <v:path arrowok="t"/>
              <v:fill/>
            </v:shape>
            <v:shape style="position:absolute;left:292;top:10732;width:13871;height:78" coordorigin="292,10732" coordsize="13871,78" path="m6278,10779l6293,10752,6255,10752,6254,10778,6274,10778,6263,10779,6278,10779xe" filled="t" fillcolor="#363435" stroked="f">
              <v:path arrowok="t"/>
              <v:fill/>
            </v:shape>
            <v:shape style="position:absolute;left:292;top:10732;width:13871;height:78" coordorigin="292,10732" coordsize="13871,78" path="m6255,10752l6249,10752,6236,10751,6234,10778,6254,10778,6255,10752xe" filled="t" fillcolor="#363435" stroked="f">
              <v:path arrowok="t"/>
              <v:fill/>
            </v:shape>
            <v:shape style="position:absolute;left:292;top:10732;width:13871;height:78" coordorigin="292,10732" coordsize="13871,78" path="m6505,10774l6488,10774,6488,10774,6519,10774,6505,10774xe" filled="t" fillcolor="#363435" stroked="f">
              <v:path arrowok="t"/>
              <v:fill/>
            </v:shape>
            <v:shape style="position:absolute;left:292;top:10732;width:13871;height:78" coordorigin="292,10732" coordsize="13871,78" path="m6433,10774l6460,10774,6488,10774,6488,10774,6466,10773,6438,10773,6410,10775,6433,10774xe" filled="t" fillcolor="#363435" stroked="f">
              <v:path arrowok="t"/>
              <v:fill/>
            </v:shape>
            <v:shape style="position:absolute;left:292;top:10732;width:13871;height:78" coordorigin="292,10732" coordsize="13871,78" path="m6410,10775l6438,10773,6407,10772,6428,10772,6418,10750,6402,10751,6390,10775,6410,10775xe" filled="t" fillcolor="#363435" stroked="f">
              <v:path arrowok="t"/>
              <v:fill/>
            </v:shape>
            <v:shape style="position:absolute;left:292;top:10732;width:13871;height:78" coordorigin="292,10732" coordsize="13871,78" path="m6390,10775l6402,10751,6386,10752,6386,10752,6376,10752,6375,10776,6390,10775xe" filled="t" fillcolor="#363435" stroked="f">
              <v:path arrowok="t"/>
              <v:fill/>
            </v:shape>
            <v:shape style="position:absolute;left:292;top:10732;width:13871;height:78" coordorigin="292,10732" coordsize="13871,78" path="m6375,10776l6376,10752,6361,10752,6364,10777,6375,10776xe" filled="t" fillcolor="#363435" stroked="f">
              <v:path arrowok="t"/>
              <v:fill/>
            </v:shape>
            <v:shape style="position:absolute;left:292;top:10732;width:13871;height:78" coordorigin="292,10732" coordsize="13871,78" path="m6409,10734l6363,10734,6343,10735,6396,10735,6408,10735,6407,10736,6381,10737,6358,10737,6338,10737,6319,10736,6305,10737,6376,10737,6422,10737,6409,10734xe" filled="t" fillcolor="#363435" stroked="f">
              <v:path arrowok="t"/>
              <v:fill/>
            </v:shape>
            <v:shape style="position:absolute;left:292;top:10732;width:13871;height:78" coordorigin="292,10732" coordsize="13871,78" path="m6363,10734l6337,10735,6335,10735,6343,10735,6363,10734xe" filled="t" fillcolor="#363435" stroked="f">
              <v:path arrowok="t"/>
              <v:fill/>
            </v:shape>
            <v:shape style="position:absolute;left:292;top:10732;width:13871;height:78" coordorigin="292,10732" coordsize="13871,78" path="m6587,10778l6600,10777,6609,10777,6614,10777,6533,10776,6537,10778,6587,10778xe" filled="t" fillcolor="#363435" stroked="f">
              <v:path arrowok="t"/>
              <v:fill/>
            </v:shape>
            <v:shape style="position:absolute;left:292;top:10732;width:13871;height:78" coordorigin="292,10732" coordsize="13871,78" path="m6510,10778l6537,10778,6533,10776,6532,10776,6524,10776,6510,10777,6502,10778,6510,10778xe" filled="t" fillcolor="#363435" stroked="f">
              <v:path arrowok="t"/>
              <v:fill/>
            </v:shape>
            <v:shape style="position:absolute;left:292;top:10732;width:13871;height:78" coordorigin="292,10732" coordsize="13871,78" path="m6493,10777l6474,10777,6454,10777,6437,10777,6444,10781,6471,10781,6497,10781,6493,10777xe" filled="t" fillcolor="#363435" stroked="f">
              <v:path arrowok="t"/>
              <v:fill/>
            </v:shape>
            <v:shape style="position:absolute;left:292;top:10732;width:13871;height:78" coordorigin="292,10732" coordsize="13871,78" path="m6437,10777l6423,10778,6414,10779,6418,10780,6444,10781,6437,10777xe" filled="t" fillcolor="#363435" stroked="f">
              <v:path arrowok="t"/>
              <v:fill/>
            </v:shape>
            <v:shape style="position:absolute;left:292;top:10732;width:13871;height:78" coordorigin="292,10732" coordsize="13871,78" path="m6569,10743l6524,10743,6455,10743,6435,10745,6443,10745,6465,10745,6516,10745,6538,10745,6555,10746,6564,10746,6556,10773,6576,10773,6569,10743xe" filled="t" fillcolor="#363435" stroked="f">
              <v:path arrowok="t"/>
              <v:fill/>
            </v:shape>
            <v:shape style="position:absolute;left:292;top:10732;width:13871;height:78" coordorigin="292,10732" coordsize="13871,78" path="m6435,10745l6455,10743,6410,10744,6388,10744,6368,10744,6349,10744,6331,10745,6315,10745,6301,10746,6318,10746,6340,10746,6363,10746,6385,10746,6403,10747,6435,10745xe" filled="t" fillcolor="#363435" stroked="f">
              <v:path arrowok="t"/>
              <v:fill/>
            </v:shape>
            <v:shape style="position:absolute;left:292;top:10732;width:13871;height:78" coordorigin="292,10732" coordsize="13871,78" path="m6318,10746l6301,10746,6290,10746,6300,10746,6318,10746xe" filled="t" fillcolor="#363435" stroked="f">
              <v:path arrowok="t"/>
              <v:fill/>
            </v:shape>
            <v:shape style="position:absolute;left:292;top:10732;width:13871;height:78" coordorigin="292,10732" coordsize="13871,78" path="m6658,10740l6651,10742,6635,10742,6635,10774,6654,10774,6673,10774,6658,10740xe" filled="t" fillcolor="#363435" stroked="f">
              <v:path arrowok="t"/>
              <v:fill/>
            </v:shape>
            <v:shape style="position:absolute;left:292;top:10732;width:13871;height:78" coordorigin="292,10732" coordsize="13871,78" path="m6635,10742l6613,10741,6593,10740,6574,10740,6555,10739,6538,10738,6520,10737,6503,10737,6485,10736,6467,10736,6489,10738,6510,10738,6530,10739,6549,10739,6567,10740,6585,10740,6600,10741,6614,10741,6627,10742,6615,10774,6635,10774,6635,10742xe" filled="t" fillcolor="#363435" stroked="f">
              <v:path arrowok="t"/>
              <v:fill/>
            </v:shape>
            <v:shape style="position:absolute;left:292;top:10732;width:13871;height:78" coordorigin="292,10732" coordsize="13871,78" path="m6467,10736l6449,10735,6429,10735,6409,10734,6422,10737,6445,10738,6467,10738,6489,10738,6467,10736xe" filled="t" fillcolor="#363435" stroked="f">
              <v:path arrowok="t"/>
              <v:fill/>
            </v:shape>
            <v:shape style="position:absolute;left:292;top:10732;width:13871;height:78" coordorigin="292,10732" coordsize="13871,78" path="m6674,10752l6673,10751,6682,10750,6690,10742,6670,10742,6667,10753,6674,10752xe" filled="t" fillcolor="#363435" stroked="f">
              <v:path arrowok="t"/>
              <v:fill/>
            </v:shape>
            <v:shape style="position:absolute;left:292;top:10732;width:13871;height:78" coordorigin="292,10732" coordsize="13871,78" path="m6764,10746l6784,10746,6739,10746,6731,10742,6710,10742,6731,10747,6764,10746xe" filled="t" fillcolor="#363435" stroked="f">
              <v:path arrowok="t"/>
              <v:fill/>
            </v:shape>
            <v:shape style="position:absolute;left:292;top:10732;width:13871;height:78" coordorigin="292,10732" coordsize="13871,78" path="m6702,10750l6703,10746,6704,10746,6731,10747,6710,10742,6690,10742,6682,10750,6702,10750xe" filled="t" fillcolor="#363435" stroked="f">
              <v:path arrowok="t"/>
              <v:fill/>
            </v:shape>
            <v:shape style="position:absolute;left:292;top:10732;width:13871;height:78" coordorigin="292,10732" coordsize="13871,78" path="m6747,10745l6767,10745,6787,10745,6808,10744,6802,10738,6789,10738,6797,10740,6790,10741,6772,10741,6752,10741,6739,10746,6747,10745xe" filled="t" fillcolor="#363435" stroked="f">
              <v:path arrowok="t"/>
              <v:fill/>
            </v:shape>
            <v:shape style="position:absolute;left:292;top:10732;width:13871;height:78" coordorigin="292,10732" coordsize="13871,78" path="m6789,10738l6778,10739,6770,10739,6769,10740,6778,10740,6797,10740,6789,10738xe" filled="t" fillcolor="#363435" stroked="f">
              <v:path arrowok="t"/>
              <v:fill/>
            </v:shape>
            <v:shape style="position:absolute;left:292;top:10732;width:13871;height:78" coordorigin="292,10732" coordsize="13871,78" path="m6898,10741l6906,10740,6892,10741,6873,10741,6877,10742,6898,10741xe" filled="t" fillcolor="#363435" stroked="f">
              <v:path arrowok="t"/>
              <v:fill/>
            </v:shape>
            <v:shape style="position:absolute;left:292;top:10732;width:13871;height:78" coordorigin="292,10732" coordsize="13871,78" path="m6828,10744l6848,10743,6877,10742,6873,10741,6852,10740,6829,10740,6808,10744,6828,10744xe" filled="t" fillcolor="#363435" stroked="f">
              <v:path arrowok="t"/>
              <v:fill/>
            </v:shape>
            <v:shape style="position:absolute;left:292;top:10732;width:13871;height:78" coordorigin="292,10732" coordsize="13871,78" path="m6829,10740l6807,10739,6814,10739,6816,10738,6802,10738,6808,10744,6829,10740xe" filled="t" fillcolor="#363435" stroked="f">
              <v:path arrowok="t"/>
              <v:fill/>
            </v:shape>
            <v:shape style="position:absolute;left:292;top:10732;width:13871;height:78" coordorigin="292,10732" coordsize="13871,78" path="m6857,10738l6864,10737,6862,10737,6848,10736,6847,10737,6845,10738,6857,10738xe" filled="t" fillcolor="#363435" stroked="f">
              <v:path arrowok="t"/>
              <v:fill/>
            </v:shape>
            <v:shape style="position:absolute;left:292;top:10732;width:13871;height:78" coordorigin="292,10732" coordsize="13871,78" path="m6845,10738l6847,10737,6840,10737,6829,10737,6829,10739,6845,10738xe" filled="t" fillcolor="#363435" stroked="f">
              <v:path arrowok="t"/>
              <v:fill/>
            </v:shape>
            <v:shape style="position:absolute;left:292;top:10732;width:13871;height:78" coordorigin="292,10732" coordsize="13871,78" path="m6829,10739l6829,10737,6816,10738,6814,10739,6829,10739xe" filled="t" fillcolor="#363435" stroked="f">
              <v:path arrowok="t"/>
              <v:fill/>
            </v:shape>
            <v:shape style="position:absolute;left:292;top:10732;width:13871;height:78" coordorigin="292,10732" coordsize="13871,78" path="m6738,10750l6732,10748,6703,10746,6729,10750,6734,10751,6738,10750xe" filled="t" fillcolor="#363435" stroked="f">
              <v:path arrowok="t"/>
              <v:fill/>
            </v:shape>
            <v:shape style="position:absolute;left:292;top:10732;width:13871;height:78" coordorigin="292,10732" coordsize="13871,78" path="m6627,10742l6610,10742,6590,10743,6569,10743,6576,10773,6596,10773,6615,10774,6627,10742xe" filled="t" fillcolor="#363435" stroked="f">
              <v:path arrowok="t"/>
              <v:fill/>
            </v:shape>
            <v:shape style="position:absolute;left:292;top:10732;width:13871;height:78" coordorigin="292,10732" coordsize="13871,78" path="m6564,10746l6536,10747,6509,10747,6486,10748,6466,10748,6449,10749,6433,10750,6453,10772,6474,10772,6495,10772,6516,10773,6536,10773,6556,10773,6564,10746xe" filled="t" fillcolor="#363435" stroked="f">
              <v:path arrowok="t"/>
              <v:fill/>
            </v:shape>
            <v:shape style="position:absolute;left:292;top:10732;width:13871;height:78" coordorigin="292,10732" coordsize="13871,78" path="m6433,10750l6418,10750,6428,10772,6432,10772,6453,10772,6433,10750xe" filled="t" fillcolor="#363435" stroked="f">
              <v:path arrowok="t"/>
              <v:fill/>
            </v:shape>
            <v:shape style="position:absolute;left:292;top:10732;width:13871;height:78" coordorigin="292,10732" coordsize="13871,78" path="m6203,10778l6202,10777,6200,10777,6194,10778,6203,10778xe" filled="t" fillcolor="#363435" stroked="f">
              <v:path arrowok="t"/>
              <v:fill/>
            </v:shape>
            <v:shape style="position:absolute;left:292;top:10732;width:13871;height:78" coordorigin="292,10732" coordsize="13871,78" path="m6167,10746l6165,10745,6154,10745,6136,10744,6134,10745,6160,10746,6167,10746xe" filled="t" fillcolor="#363435" stroked="f">
              <v:path arrowok="t"/>
              <v:fill/>
            </v:shape>
            <v:shape style="position:absolute;left:292;top:10732;width:13871;height:78" coordorigin="292,10732" coordsize="13871,78" path="m6136,10744l6116,10744,6111,10745,6134,10745,6136,10744xe" filled="t" fillcolor="#363435" stroked="f">
              <v:path arrowok="t"/>
              <v:fill/>
            </v:shape>
            <v:shape style="position:absolute;left:292;top:10732;width:13871;height:78" coordorigin="292,10732" coordsize="13871,78" path="m5924,10780l5923,10781,5909,10782,5865,10782,5930,10782,5924,10780xe" filled="t" fillcolor="#363435" stroked="f">
              <v:path arrowok="t"/>
              <v:fill/>
            </v:shape>
            <v:shape style="position:absolute;left:292;top:10732;width:13871;height:78" coordorigin="292,10732" coordsize="13871,78" path="m5771,10739l5781,10739,5798,10739,5771,10738,5769,10740,5771,10739xe" filled="t" fillcolor="#363435" stroked="f">
              <v:path arrowok="t"/>
              <v:fill/>
            </v:shape>
            <v:shape style="position:absolute;left:292;top:10732;width:13871;height:78" coordorigin="292,10732" coordsize="13871,78" path="m5734,10743l5730,10743,5726,10743,5724,10745,5732,10746,5744,10746,5734,10743xe" filled="t" fillcolor="#363435" stroked="f">
              <v:path arrowok="t"/>
              <v:fill/>
            </v:shape>
            <v:shape style="position:absolute;left:292;top:10732;width:13871;height:78" coordorigin="292,10732" coordsize="13871,78" path="m5400,10772l5406,10772,5407,10772,5403,10771,5391,10770,5393,10773,5400,10772xe" filled="t" fillcolor="#363435" stroked="f">
              <v:path arrowok="t"/>
              <v:fill/>
            </v:shape>
            <v:shape style="position:absolute;left:292;top:10732;width:13871;height:78" coordorigin="292,10732" coordsize="13871,78" path="m5299,10748l5283,10747,5288,10748,5302,10748,5299,10748xe" filled="t" fillcolor="#363435" stroked="f">
              <v:path arrowok="t"/>
              <v:fill/>
            </v:shape>
            <v:shape style="position:absolute;left:292;top:10732;width:13871;height:78" coordorigin="292,10732" coordsize="13871,78" path="m5094,10750l5109,10750,5118,10749,5121,10748,5117,10748,5110,10748,5101,10747,5093,10750,5094,10750xe" filled="t" fillcolor="#363435" stroked="f">
              <v:path arrowok="t"/>
              <v:fill/>
            </v:shape>
            <v:shape style="position:absolute;left:292;top:10732;width:13871;height:78" coordorigin="292,10732" coordsize="13871,78" path="m4716,10777l4697,10777,4686,10776,4681,10776,4688,10777,4704,10777,4717,10777,4716,10777xe" filled="t" fillcolor="#363435" stroked="f">
              <v:path arrowok="t"/>
              <v:fill/>
            </v:shape>
            <v:shape style="position:absolute;left:292;top:10732;width:13871;height:78" coordorigin="292,10732" coordsize="13871,78" path="m4681,10776l4675,10774,4668,10774,4670,10777,4688,10777,4681,10776xe" filled="t" fillcolor="#363435" stroked="f">
              <v:path arrowok="t"/>
              <v:fill/>
            </v:shape>
            <v:shape style="position:absolute;left:292;top:10732;width:13871;height:78" coordorigin="292,10732" coordsize="13871,78" path="m4668,10774l4654,10772,4642,10773,4648,10777,4670,10777,4668,10774xe" filled="t" fillcolor="#363435" stroked="f">
              <v:path arrowok="t"/>
              <v:fill/>
            </v:shape>
            <v:shape style="position:absolute;left:292;top:10732;width:13871;height:78" coordorigin="292,10732" coordsize="13871,78" path="m4642,10773l4628,10773,4618,10774,4626,10777,4648,10777,4642,10773xe" filled="t" fillcolor="#363435" stroked="f">
              <v:path arrowok="t"/>
              <v:fill/>
            </v:shape>
            <v:shape style="position:absolute;left:292;top:10732;width:13871;height:78" coordorigin="292,10732" coordsize="13871,78" path="m4618,10774l4608,10774,4597,10775,4602,10777,4626,10777,4618,10774xe" filled="t" fillcolor="#363435" stroked="f">
              <v:path arrowok="t"/>
              <v:fill/>
            </v:shape>
            <v:shape style="position:absolute;left:292;top:10732;width:13871;height:78" coordorigin="292,10732" coordsize="13871,78" path="m4597,10775l4582,10775,4561,10775,4532,10775,4553,10777,4602,10777,4597,10775xe" filled="t" fillcolor="#363435" stroked="f">
              <v:path arrowok="t"/>
              <v:fill/>
            </v:shape>
            <v:shape style="position:absolute;left:292;top:10732;width:13871;height:78" coordorigin="292,10732" coordsize="13871,78" path="m4288,10750l4221,10752,4209,10752,4202,10751,4197,10750,4232,10769,4288,10750xe" filled="t" fillcolor="#363435" stroked="f">
              <v:path arrowok="t"/>
              <v:fill/>
            </v:shape>
            <v:shape style="position:absolute;left:292;top:10732;width:13871;height:78" coordorigin="292,10732" coordsize="13871,78" path="m4029,10742l4036,10742,4040,10742,4040,10742,4033,10741,4022,10743,4029,10742xe" filled="t" fillcolor="#363435" stroked="f">
              <v:path arrowok="t"/>
              <v:fill/>
            </v:shape>
            <v:shape style="position:absolute;left:292;top:10732;width:13871;height:78" coordorigin="292,10732" coordsize="13871,78" path="m4009,10743l4015,10743,4022,10743,4033,10741,4004,10743,4009,10743xe" filled="t" fillcolor="#363435" stroked="f">
              <v:path arrowok="t"/>
              <v:fill/>
            </v:shape>
            <v:shape style="position:absolute;left:292;top:10732;width:13871;height:78" coordorigin="292,10732" coordsize="13871,78" path="m2115,10743l2131,10743,2150,10742,2171,10742,2194,10742,2217,10742,2239,10741,2259,10741,2277,10741,2290,10741,2299,10740,2299,10739,2267,10739,2247,10739,2227,10739,2206,10740,2185,10740,2164,10740,2142,10740,2120,10741,2106,10743,2115,10743xe" filled="t" fillcolor="#363435" stroked="f">
              <v:path arrowok="t"/>
              <v:fill/>
            </v:shape>
            <v:shape style="position:absolute;left:292;top:10732;width:13871;height:78" coordorigin="292,10732" coordsize="13871,78" path="m2121,10745l2138,10744,2158,10744,2181,10744,2208,10744,2106,10743,2120,10741,2099,10741,2104,10746,2121,10745xe" filled="t" fillcolor="#363435" stroked="f">
              <v:path arrowok="t"/>
              <v:fill/>
            </v:shape>
            <v:shape style="position:absolute;left:292;top:10732;width:13871;height:78" coordorigin="292,10732" coordsize="13871,78" path="m2087,10747l2104,10746,2099,10741,2078,10741,2082,10747,2087,10747xe" filled="t" fillcolor="#363435" stroked="f">
              <v:path arrowok="t"/>
              <v:fill/>
            </v:shape>
            <v:shape style="position:absolute;left:292;top:10732;width:13871;height:78" coordorigin="292,10732" coordsize="13871,78" path="m1930,10760l1915,10760,1876,10761,1890,10761,1933,10761,1930,10760xe" filled="t" fillcolor="#363435" stroked="f">
              <v:path arrowok="t"/>
              <v:fill/>
            </v:shape>
            <v:shape style="position:absolute;left:292;top:10732;width:13871;height:78" coordorigin="292,10732" coordsize="13871,78" path="m902,10757l888,10758,869,10759,847,10759,821,10759,901,10759,902,10757xe" filled="t" fillcolor="#363435" stroked="f">
              <v:path arrowok="t"/>
              <v:fill/>
            </v:shape>
            <v:shape style="position:absolute;left:292;top:10732;width:13871;height:78" coordorigin="292,10732" coordsize="13871,78" path="m496,10756l515,10756,534,10755,559,10747,490,10749,490,10751,516,10752,490,10753,490,10756,496,10756xe" filled="t" fillcolor="#363435" stroked="f">
              <v:path arrowok="t"/>
              <v:fill/>
            </v:shape>
            <v:shape style="position:absolute;left:292;top:10732;width:13871;height:78" coordorigin="292,10732" coordsize="13871,78" path="m1876,10761l1873,10761,1890,10761,1876,10761xe" filled="t" fillcolor="#363435" stroked="f">
              <v:path arrowok="t"/>
              <v:fill/>
            </v:shape>
            <v:shape style="position:absolute;left:292;top:10732;width:13871;height:78" coordorigin="292,10732" coordsize="13871,78" path="m2215,10759l2213,10760,2219,10760,2215,10759xe" filled="t" fillcolor="#363435" stroked="f">
              <v:path arrowok="t"/>
              <v:fill/>
            </v:shape>
            <v:shape style="position:absolute;left:292;top:10732;width:13871;height:78" coordorigin="292,10732" coordsize="13871,78" path="m4009,10743l4004,10743,4004,10744,4009,10743xe" filled="t" fillcolor="#363435" stroked="f">
              <v:path arrowok="t"/>
              <v:fill/>
            </v:shape>
            <v:shape style="position:absolute;left:292;top:10732;width:13871;height:78" coordorigin="292,10732" coordsize="13871,78" path="m4232,10769l4171,10769,4166,10770,4232,10769xe" filled="t" fillcolor="#363435" stroked="f">
              <v:path arrowok="t"/>
              <v:fill/>
            </v:shape>
            <v:shape style="position:absolute;left:292;top:10732;width:13871;height:78" coordorigin="292,10732" coordsize="13871,78" path="m4532,10775l4530,10777,4553,10777,4532,10775xe" filled="t" fillcolor="#363435" stroked="f">
              <v:path arrowok="t"/>
              <v:fill/>
            </v:shape>
            <v:shape style="position:absolute;left:292;top:10732;width:13871;height:78" coordorigin="292,10732" coordsize="13871,78" path="m5308,10775l5307,10775,5306,10776,5308,10775xe" filled="t" fillcolor="#363435" stroked="f">
              <v:path arrowok="t"/>
              <v:fill/>
            </v:shape>
            <v:shape style="position:absolute;left:292;top:10732;width:13871;height:78" coordorigin="292,10732" coordsize="13871,78" path="m5063,10745l5047,10745,5057,10745,5063,10745xe" filled="t" fillcolor="#363435" stroked="f">
              <v:path arrowok="t"/>
              <v:fill/>
            </v:shape>
            <v:shape style="position:absolute;left:292;top:10732;width:13871;height:78" coordorigin="292,10732" coordsize="13871,78" path="m5101,10747l5091,10747,5093,10750,5101,10747xe" filled="t" fillcolor="#363435" stroked="f">
              <v:path arrowok="t"/>
              <v:fill/>
            </v:shape>
            <v:shape style="position:absolute;left:292;top:10732;width:13871;height:78" coordorigin="292,10732" coordsize="13871,78" path="m5293,10748l5288,10748,5290,10749,5293,10748xe" filled="t" fillcolor="#363435" stroked="f">
              <v:path arrowok="t"/>
              <v:fill/>
            </v:shape>
            <v:shape style="position:absolute;left:292;top:10732;width:13871;height:78" coordorigin="292,10732" coordsize="13871,78" path="m5726,10743l5719,10745,5724,10745,5726,10743xe" filled="t" fillcolor="#363435" stroked="f">
              <v:path arrowok="t"/>
              <v:fill/>
            </v:shape>
            <v:shape style="position:absolute;left:292;top:10732;width:13871;height:78" coordorigin="292,10732" coordsize="13871,78" path="m5771,10738l5749,10738,5769,10740,5771,10738xe" filled="t" fillcolor="#363435" stroked="f">
              <v:path arrowok="t"/>
              <v:fill/>
            </v:shape>
            <v:shape style="position:absolute;left:292;top:10732;width:13871;height:78" coordorigin="292,10732" coordsize="13871,78" path="m6208,10736l6196,10740,6216,10741,6208,10736xe" filled="t" fillcolor="#363435" stroked="f">
              <v:path arrowok="t"/>
              <v:fill/>
            </v:shape>
            <v:shape style="position:absolute;left:292;top:10732;width:13871;height:78" coordorigin="292,10732" coordsize="13871,78" path="m6356,10741l6314,10741,6356,10741xe" filled="t" fillcolor="#363435" stroked="f">
              <v:path arrowok="t"/>
              <v:fill/>
            </v:shape>
            <v:shape style="position:absolute;left:292;top:10732;width:13871;height:78" coordorigin="292,10732" coordsize="13871,78" path="m6734,10751l6726,10751,6732,10751,6734,10751xe" filled="t" fillcolor="#363435" stroked="f">
              <v:path arrowok="t"/>
              <v:fill/>
            </v:shape>
            <v:shape style="position:absolute;left:292;top:10732;width:13871;height:78" coordorigin="292,10732" coordsize="13871,78" path="m6735,10751l6734,10751,6735,10751xe" filled="t" fillcolor="#363435" stroked="f">
              <v:path arrowok="t"/>
              <v:fill/>
            </v:shape>
            <v:shape style="position:absolute;left:292;top:10732;width:13871;height:78" coordorigin="292,10732" coordsize="13871,78" path="m6703,10746l6702,10750,6729,10750,6703,10746xe" filled="t" fillcolor="#363435" stroked="f">
              <v:path arrowok="t"/>
              <v:fill/>
            </v:shape>
            <v:shape style="position:absolute;left:292;top:10732;width:13871;height:78" coordorigin="292,10732" coordsize="13871,78" path="m6752,10741l6731,10742,6739,10746,6752,10741xe" filled="t" fillcolor="#363435" stroked="f">
              <v:path arrowok="t"/>
              <v:fill/>
            </v:shape>
            <v:shape style="position:absolute;left:292;top:10732;width:13871;height:78" coordorigin="292,10732" coordsize="13871,78" path="m6319,10736l6301,10735,6305,10737,6319,10736xe" filled="t" fillcolor="#363435" stroked="f">
              <v:path arrowok="t"/>
              <v:fill/>
            </v:shape>
            <v:shape style="position:absolute;left:292;top:10732;width:13871;height:78" coordorigin="292,10732" coordsize="13871,78" path="m6414,10779l6411,10779,6418,10780,6414,10779xe" filled="t" fillcolor="#363435" stroked="f">
              <v:path arrowok="t"/>
              <v:fill/>
            </v:shape>
            <v:shape style="position:absolute;left:292;top:10732;width:13871;height:78" coordorigin="292,10732" coordsize="13871,78" path="m6502,10778l6510,10777,6499,10779,6502,10778xe" filled="t" fillcolor="#363435" stroked="f">
              <v:path arrowok="t"/>
              <v:fill/>
            </v:shape>
            <v:shape style="position:absolute;left:292;top:10732;width:13871;height:78" coordorigin="292,10732" coordsize="13871,78" path="m5839,10744l5794,10744,5744,10746,5839,10744xe" filled="t" fillcolor="#363435" stroked="f">
              <v:path arrowok="t"/>
              <v:fill/>
            </v:shape>
            <v:shape style="position:absolute;left:292;top:10732;width:13871;height:78" coordorigin="292,10732" coordsize="13871,78" path="m5597,10747l5605,10747,5537,10749,5597,10747xe" filled="t" fillcolor="#363435" stroked="f">
              <v:path arrowok="t"/>
              <v:fill/>
            </v:shape>
            <v:shape style="position:absolute;left:292;top:10732;width:13871;height:78" coordorigin="292,10732" coordsize="13871,78" path="m4291,10750l4273,10750,4288,10750,4291,10750xe" filled="t" fillcolor="#363435" stroked="f">
              <v:path arrowok="t"/>
              <v:fill/>
            </v:shape>
            <v:shape style="position:absolute;left:292;top:10732;width:13871;height:78" coordorigin="292,10732" coordsize="13871,78" path="m3995,10767l3974,10767,3995,10767xe" filled="t" fillcolor="#363435" stroked="f">
              <v:path arrowok="t"/>
              <v:fill/>
            </v:shape>
            <v:shape style="position:absolute;left:292;top:10732;width:13871;height:78" coordorigin="292,10732" coordsize="13871,78" path="m7622,10802l7619,10803,7629,10804,7622,10802xe" filled="t" fillcolor="#363435" stroked="f">
              <v:path arrowok="t"/>
              <v:fill/>
            </v:shape>
            <v:shape style="position:absolute;left:292;top:10732;width:13871;height:78" coordorigin="292,10732" coordsize="13871,78" path="m7837,10747l7834,10748,7841,10748,7837,10747xe" filled="t" fillcolor="#363435" stroked="f">
              <v:path arrowok="t"/>
              <v:fill/>
            </v:shape>
            <v:shape style="position:absolute;left:292;top:10732;width:13871;height:78" coordorigin="292,10732" coordsize="13871,78" path="m8009,10745l7995,10772,7997,10782,8009,10745xe" filled="t" fillcolor="#363435" stroked="f">
              <v:path arrowok="t"/>
              <v:fill/>
            </v:shape>
            <v:shape style="position:absolute;left:292;top:10732;width:13871;height:78" coordorigin="292,10732" coordsize="13871,78" path="m7579,10781l7572,10799,7586,10799,7579,10781xe" filled="t" fillcolor="#363435" stroked="f">
              <v:path arrowok="t"/>
              <v:fill/>
            </v:shape>
            <v:shape style="position:absolute;left:292;top:10732;width:13871;height:78" coordorigin="292,10732" coordsize="13871,78" path="m8052,10780l8046,10780,8063,10781,8052,10780xe" filled="t" fillcolor="#363435" stroked="f">
              <v:path arrowok="t"/>
              <v:fill/>
            </v:shape>
            <v:shape style="position:absolute;left:292;top:10732;width:13871;height:78" coordorigin="292,10732" coordsize="13871,78" path="m7046,10794l7058,10746,7039,10795,7046,10794xe" filled="t" fillcolor="#363435" stroked="f">
              <v:path arrowok="t"/>
              <v:fill/>
            </v:shape>
            <v:shape style="position:absolute;left:292;top:10732;width:13871;height:78" coordorigin="292,10732" coordsize="13871,78" path="m7328,10756l7324,10756,7328,10758,7328,10756xe" filled="t" fillcolor="#363435" stroked="f">
              <v:path arrowok="t"/>
              <v:fill/>
            </v:shape>
            <v:shape style="position:absolute;left:292;top:10732;width:13871;height:78" coordorigin="292,10732" coordsize="13871,78" path="m12851,10743l12850,10743,12856,10744,12851,10743xe" filled="t" fillcolor="#363435" stroked="f">
              <v:path arrowok="t"/>
              <v:fill/>
            </v:shape>
            <v:shape style="position:absolute;left:292;top:10732;width:13871;height:78" coordorigin="292,10732" coordsize="13871,78" path="m13032,10791l13029,10791,13016,10791,13032,10791xe" filled="t" fillcolor="#363435" stroked="f">
              <v:path arrowok="t"/>
              <v:fill/>
            </v:shape>
            <v:shape style="position:absolute;left:292;top:10732;width:13871;height:78" coordorigin="292,10732" coordsize="13871,78" path="m13786,10769l13764,10769,13766,10776,13786,10769xe" filled="t" fillcolor="#363435" stroked="f">
              <v:path arrowok="t"/>
              <v:fill/>
            </v:shape>
            <v:shape style="position:absolute;left:292;top:10732;width:13871;height:78" coordorigin="292,10732" coordsize="13871,78" path="m13109,10738l13103,10742,13113,10743,13109,10738xe" filled="t" fillcolor="#363435" stroked="f">
              <v:path arrowok="t"/>
              <v:fill/>
            </v:shape>
            <v:shape style="position:absolute;left:292;top:10732;width:13871;height:78" coordorigin="292,10732" coordsize="13871,78" path="m13090,10747l13084,10747,13088,10750,13090,10747xe" filled="t" fillcolor="#363435" stroked="f">
              <v:path arrowok="t"/>
              <v:fill/>
            </v:shape>
            <v:shape style="position:absolute;left:292;top:10732;width:13871;height:78" coordorigin="292,10732" coordsize="13871,78" path="m13165,10748l13163,10749,13167,10749,13165,10748xe" filled="t" fillcolor="#363435" stroked="f">
              <v:path arrowok="t"/>
              <v:fill/>
            </v:shape>
            <v:shape style="position:absolute;left:292;top:10732;width:13871;height:78" coordorigin="292,10732" coordsize="13871,78" path="m9093,10747l8969,10743,9078,10747,9093,10747xe" filled="t" fillcolor="#363435" stroked="f">
              <v:path arrowok="t"/>
              <v:fill/>
            </v:shape>
            <v:shape style="position:absolute;left:292;top:10732;width:13871;height:78" coordorigin="292,10732" coordsize="13871,78" path="m8540,10786l8546,10785,8534,10786,8540,10786xe" filled="t" fillcolor="#363435" stroked="f">
              <v:path arrowok="t"/>
              <v:fill/>
            </v:shape>
            <v:shape style="position:absolute;left:292;top:10732;width:13871;height:78" coordorigin="292,10732" coordsize="13871,78" path="m9102,10804l9100,10807,9114,10807,9102,10804xe" filled="t" fillcolor="#363435" stroked="f">
              <v:path arrowok="t"/>
              <v:fill/>
            </v:shape>
            <v:shape style="position:absolute;left:292;top:10732;width:13871;height:78" coordorigin="292,10732" coordsize="13871,78" path="m9626,10774l9623,10775,9636,10775,9626,10774xe" filled="t" fillcolor="#363435" stroked="f">
              <v:path arrowok="t"/>
              <v:fill/>
            </v:shape>
            <v:shape style="position:absolute;left:292;top:10732;width:13871;height:78" coordorigin="292,10732" coordsize="13871,78" path="m9930,10754l9927,10754,9923,10755,9930,10754xe" filled="t" fillcolor="#363435" stroked="f">
              <v:path arrowok="t"/>
              <v:fill/>
            </v:shape>
            <v:shape style="position:absolute;left:292;top:10732;width:13871;height:78" coordorigin="292,10732" coordsize="13871,78" path="m10168,10753l10150,10753,10168,10753xe" filled="t" fillcolor="#363435" stroked="f">
              <v:path arrowok="t"/>
              <v:fill/>
            </v:shape>
            <v:shape style="position:absolute;left:292;top:10732;width:13871;height:78" coordorigin="292,10732" coordsize="13871,78" path="m10157,10756l10146,10756,10154,10756,10157,10756xe" filled="t" fillcolor="#363435" stroked="f">
              <v:path arrowok="t"/>
              <v:fill/>
            </v:shape>
            <v:shape style="position:absolute;left:292;top:10732;width:13871;height:78" coordorigin="292,10732" coordsize="13871,78" path="m10807,10756l10782,10757,10788,10758,10807,10756xe" filled="t" fillcolor="#363435" stroked="f">
              <v:path arrowok="t"/>
              <v:fill/>
            </v:shape>
            <v:shape style="position:absolute;left:292;top:10732;width:13871;height:78" coordorigin="292,10732" coordsize="13871,78" path="m11430,10789l11427,10790,11432,10791,11430,10789xe" filled="t" fillcolor="#363435" stroked="f">
              <v:path arrowok="t"/>
              <v:fill/>
            </v:shape>
            <v:shape style="position:absolute;left:292;top:10732;width:13871;height:78" coordorigin="292,10732" coordsize="13871,78" path="m9942,10759l9926,10759,9945,10760,9942,10759xe" filled="t" fillcolor="#363435" stroked="f">
              <v:path arrowok="t"/>
              <v:fill/>
            </v:shape>
            <v:shape style="position:absolute;left:292;top:10732;width:13871;height:78" coordorigin="292,10732" coordsize="13871,78" path="m9784,10798l9783,10798,9789,10799,9784,10798xe" filled="t" fillcolor="#363435" stroked="f">
              <v:path arrowok="t"/>
              <v:fill/>
            </v:shape>
            <v:shape style="position:absolute;left:292;top:10732;width:13871;height:78" coordorigin="292,10732" coordsize="13871,78" path="m9701,10791l9691,10793,9706,10793,9701,10791xe" filled="t" fillcolor="#363435" stroked="f">
              <v:path arrowok="t"/>
              <v:fill/>
            </v:shape>
            <v:shape style="position:absolute;left:292;top:10732;width:13871;height:78" coordorigin="292,10732" coordsize="13871,78" path="m8023,10781l8043,10781,8043,10780,8060,10780,8080,10747,8030,10747,8013,10746,8009,10745,7997,10782,8023,10781xe" filled="t" fillcolor="#363435" stroked="f">
              <v:path arrowok="t"/>
              <v:fill/>
            </v:shape>
            <v:shape style="position:absolute;left:292;top:10732;width:13871;height:78" coordorigin="292,10732" coordsize="13871,78" path="m8840,10804l8855,10803,8875,10803,8900,10802,8927,10802,8953,10801,8977,10801,8998,10800,9012,10800,8984,10800,8937,10801,8883,10800,8868,10800,8855,10800,8842,10800,8829,10800,8817,10799,8804,10799,8776,10799,8761,10799,8703,10799,8681,10804,8742,10804,8761,10804,8780,10804,8799,10803,8817,10803,8836,10803,8834,10805,8840,10804xe" filled="t" fillcolor="#363435" stroked="f">
              <v:path arrowok="t"/>
              <v:fill/>
            </v:shape>
            <v:shape style="position:absolute;left:292;top:10732;width:13871;height:78" coordorigin="292,10732" coordsize="13871,78" path="m9571,10757l9590,10757,9606,10756,9621,10756,9634,10755,9631,10756,9637,10756,9648,10757,9670,10756,9694,10756,9712,10755,9724,10754,9729,10753,9726,10752,9715,10752,9693,10752,9647,10750,9636,10751,9622,10752,9605,10752,9585,10753,9464,10753,9441,10753,9420,10754,9440,10756,9540,10756,9500,10757,9549,10758,9571,10757xe" filled="t" fillcolor="#363435" stroked="f">
              <v:path arrowok="t"/>
              <v:fill/>
            </v:shape>
            <v:shape style="position:absolute;left:292;top:10732;width:13871;height:78" coordorigin="292,10732" coordsize="13871,78" path="m9539,10790l9580,10790,9603,10791,9627,10791,9650,10792,9672,10792,9691,10793,9701,10791,9712,10791,9736,10789,9755,10788,9770,10787,9784,10787,9799,10786,9817,10785,9841,10785,9833,10785,9810,10784,9788,10784,9704,10784,9684,10784,9665,10784,9645,10785,9626,10785,9606,10785,9587,10786,9550,10786,9512,10786,9493,10785,9474,10785,9489,10798,9510,10799,9531,10800,9539,10790xe" filled="t" fillcolor="#363435" stroked="f">
              <v:path arrowok="t"/>
              <v:fill/>
            </v:shape>
            <v:shape style="position:absolute;left:292;top:10732;width:13871;height:78" coordorigin="292,10732" coordsize="13871,78" path="m9881,10792l9789,10792,9776,10791,9771,10791,9774,10790,9701,10791,9706,10793,9716,10794,9721,10794,9720,10794,9725,10794,9763,10794,9789,10794,9814,10795,9834,10795,9881,10792xe" filled="t" fillcolor="#363435" stroked="f">
              <v:path arrowok="t"/>
              <v:fill/>
            </v:shape>
            <v:shape style="position:absolute;left:292;top:10732;width:13871;height:78" coordorigin="292,10732" coordsize="13871,78" path="m9653,10796l9628,10796,9630,10796,9642,10795,9632,10793,9619,10793,9603,10793,9586,10792,9569,10792,9555,10791,9544,10791,9539,10790,9531,10800,9553,10800,9574,10801,9593,10801,9611,10802,9626,10803,9638,10803,9646,10804,9649,10806,9653,10796xe" filled="t" fillcolor="#363435" stroked="f">
              <v:path arrowok="t"/>
              <v:fill/>
            </v:shape>
            <v:shape style="position:absolute;left:292;top:10732;width:13871;height:78" coordorigin="292,10732" coordsize="13871,78" path="m9733,10805l9722,10805,9711,10804,9712,10803,9721,10803,9733,10802,9747,10802,9761,10802,9775,10801,9787,10801,9794,10801,9797,10801,9697,10801,9704,10796,9688,10796,9672,10796,9653,10796,9649,10806,9641,10807,9654,10807,9684,10808,9722,10808,9733,10805xe" filled="t" fillcolor="#363435" stroked="f">
              <v:path arrowok="t"/>
              <v:fill/>
            </v:shape>
            <v:shape style="position:absolute;left:292;top:10732;width:13871;height:78" coordorigin="292,10732" coordsize="13871,78" path="m9814,10807l9866,10807,9919,10807,9973,10806,10027,10806,10053,10806,10055,10793,10039,10794,10019,10794,9999,10794,9979,10793,9959,10793,9919,10793,9908,10795,9881,10796,9865,10798,9790,10797,9784,10798,9789,10799,9819,10799,9890,10799,9900,10799,9900,10800,9909,10801,9908,10801,9901,10802,9870,10802,9866,10802,9870,10803,9887,10803,9912,10802,9930,10801,9944,10801,9960,10800,9979,10800,10002,10801,10009,10802,9998,10802,9978,10802,9963,10802,9953,10802,9945,10802,9939,10803,9933,10803,9926,10804,9916,10804,9884,10804,9880,10804,9870,10804,9852,10805,9752,10805,9733,10805,9722,10808,9814,10807xe" filled="t" fillcolor="#363435" stroked="f">
              <v:path arrowok="t"/>
              <v:fill/>
            </v:shape>
            <v:shape style="position:absolute;left:292;top:10732;width:13871;height:78" coordorigin="292,10732" coordsize="13871,78" path="m10388,10784l10384,10783,10385,10782,10391,10782,10408,10781,10396,10757,10367,10757,10352,10757,10368,10784,10388,10784xe" filled="t" fillcolor="#363435" stroked="f">
              <v:path arrowok="t"/>
              <v:fill/>
            </v:shape>
            <v:shape style="position:absolute;left:292;top:10732;width:13871;height:78" coordorigin="292,10732" coordsize="13871,78" path="m10426,10780l10445,10779,10465,10778,10486,10777,10509,10776,10533,10775,10530,10776,10659,10774,10643,10776,10720,10773,10718,10776,10743,10774,10753,10759,10735,10759,10717,10759,10675,10759,10649,10759,10636,10758,10614,10758,10590,10759,10567,10759,10543,10759,10520,10760,10497,10760,10476,10760,10438,10760,10423,10760,10409,10759,10399,10759,10405,10758,10430,10757,10428,10755,10416,10756,10405,10758,10396,10757,10408,10781,10426,10780xe" filled="t" fillcolor="#363435" stroked="f">
              <v:path arrowok="t"/>
              <v:fill/>
            </v:shape>
            <v:shape style="position:absolute;left:292;top:10732;width:13871;height:78" coordorigin="292,10732" coordsize="13871,78" path="m12143,10795l12151,10794,12138,10795,12129,10795,12129,10796,12151,10796,12143,10795xe" filled="t" fillcolor="#363435" stroked="f">
              <v:path arrowok="t"/>
              <v:fill/>
            </v:shape>
            <v:shape style="position:absolute;left:292;top:10732;width:13871;height:78" coordorigin="292,10732" coordsize="13871,78" path="m12051,10779l12054,10778,12048,10776,12055,10776,12066,10776,12084,10775,12064,10775,12045,10775,12044,10779,12051,10779xe" filled="t" fillcolor="#363435" stroked="f">
              <v:path arrowok="t"/>
              <v:fill/>
            </v:shape>
            <v:shape style="position:absolute;left:292;top:10732;width:13871;height:78" coordorigin="292,10732" coordsize="13871,78" path="m11351,10753l11365,10753,11376,10753,11384,10752,11390,10752,11394,10752,11397,10751,11401,10749,11406,10748,11411,10747,11418,10747,11428,10747,11440,10746,11404,10746,11385,10746,11366,10746,11326,10746,11311,10753,11305,10753,11290,10753,11287,10753,11312,10753,11351,10753xe" filled="t" fillcolor="#363435" stroked="f">
              <v:path arrowok="t"/>
              <v:fill/>
            </v:shape>
            <v:shape style="position:absolute;left:292;top:10732;width:13871;height:78" coordorigin="292,10732" coordsize="13871,78" path="m10653,10759l10671,10758,10680,10758,10636,10758,10649,10759,10653,10759xe" filled="t" fillcolor="#363435" stroked="f">
              <v:path arrowok="t"/>
              <v:fill/>
            </v:shape>
            <v:shape style="position:absolute;left:292;top:10732;width:13871;height:78" coordorigin="292,10732" coordsize="13871,78" path="m10446,10755l10459,10755,10480,10755,10526,10755,10538,10755,10548,10754,10558,10754,10568,10753,10577,10753,10588,10752,10599,10752,10612,10751,10626,10751,10643,10751,10686,10751,10712,10751,10716,10752,10729,10752,10749,10752,10772,10752,10798,10751,10825,10750,10849,10750,10870,10750,10885,10752,10855,10752,10830,10752,10805,10753,10783,10754,10765,10755,10751,10755,10744,10756,10744,10756,10750,10756,10771,10756,10793,10756,10815,10755,10858,10755,10931,10755,10913,10754,10907,10752,10915,10750,10932,10748,10917,10748,10901,10748,10865,10749,10719,10748,10674,10748,10629,10748,10520,10748,10536,10751,10530,10751,10513,10752,10500,10752,10486,10752,10484,10751,10488,10751,10492,10749,10487,10749,10481,10748,10457,10748,10416,10751,10410,10751,10342,10754,10346,10754,10363,10754,10373,10754,10380,10753,10388,10753,10400,10753,10421,10753,10431,10753,10441,10754,10438,10755,10428,10755,10430,10757,10446,10755xe" filled="t" fillcolor="#363435" stroked="f">
              <v:path arrowok="t"/>
              <v:fill/>
            </v:shape>
            <v:shape style="position:absolute;left:292;top:10732;width:13871;height:78" coordorigin="292,10732" coordsize="13871,78" path="m10166,10809l10183,10809,10197,10808,10209,10808,10220,10807,10231,10806,10243,10805,10255,10804,10269,10803,10285,10803,10304,10802,10302,10802,10288,10803,10281,10803,10283,10804,10290,10804,10301,10804,10315,10805,10330,10805,10346,10805,10363,10805,10379,10806,10393,10806,10405,10806,10415,10807,10421,10806,10439,10806,10457,10805,10475,10804,10493,10804,10511,10803,10498,10791,10496,10791,10501,10790,10516,10789,10537,10789,10559,10788,10578,10787,10570,10787,10551,10788,10531,10788,10510,10789,10490,10789,10497,10788,10406,10789,10401,10790,10399,10790,10473,10790,10480,10791,10422,10793,10404,10793,10367,10793,10253,10793,10229,10793,10207,10792,10185,10792,10165,10792,10147,10791,10131,10790,10117,10790,10101,10789,10079,10789,10068,10790,10064,10790,10060,10792,10055,10793,10053,10806,10102,10806,10059,10808,10067,10808,10098,10809,10125,10809,10166,10809xe" filled="t" fillcolor="#363435" stroked="f">
              <v:path arrowok="t"/>
              <v:fill/>
            </v:shape>
            <v:shape style="position:absolute;left:292;top:10732;width:13871;height:78" coordorigin="292,10732" coordsize="13871,78" path="m10243,10753l10267,10753,10286,10752,10301,10752,10308,10751,10187,10752,10183,10752,10192,10753,10243,10753xe" filled="t" fillcolor="#363435" stroked="f">
              <v:path arrowok="t"/>
              <v:fill/>
            </v:shape>
            <v:shape style="position:absolute;left:292;top:10732;width:13871;height:78" coordorigin="292,10732" coordsize="13871,78" path="m10183,10752l10180,10752,10185,10751,10192,10751,10198,10750,10197,10750,10186,10749,10172,10749,10133,10749,10112,10749,10090,10749,10097,10748,10086,10748,10068,10747,10050,10747,10030,10747,9989,10747,9947,10747,9949,10749,9953,10749,9974,10749,9987,10749,9993,10750,9991,10751,9987,10751,9983,10751,9981,10752,9986,10752,9989,10752,10001,10753,10017,10753,10059,10753,10082,10753,10106,10752,10130,10752,10152,10752,10172,10752,10178,10753,10159,10753,10192,10753,10183,10752xe" filled="t" fillcolor="#363435" stroked="f">
              <v:path arrowok="t"/>
              <v:fill/>
            </v:shape>
            <v:shape style="position:absolute;left:292;top:10732;width:13871;height:78" coordorigin="292,10732" coordsize="13871,78" path="m9964,10756l9985,10755,10008,10755,10031,10755,10053,10755,10040,10754,10016,10754,9979,10754,9962,10755,9944,10755,9923,10755,9927,10754,9915,10753,9926,10756,9943,10756,9964,10756xe" filled="t" fillcolor="#363435" stroked="f">
              <v:path arrowok="t"/>
              <v:fill/>
            </v:shape>
            <v:shape style="position:absolute;left:292;top:10732;width:13871;height:78" coordorigin="292,10732" coordsize="13871,78" path="m9702,10801l9713,10800,9718,10800,9721,10798,9726,10798,9736,10797,9755,10796,9723,10796,9704,10796,9697,10801,9702,10801xe" filled="t" fillcolor="#363435" stroked="f">
              <v:path arrowok="t"/>
              <v:fill/>
            </v:shape>
            <v:shape style="position:absolute;left:292;top:10732;width:13871;height:78" coordorigin="292,10732" coordsize="13871,78" path="m10368,10784l10352,10757,10323,10757,10313,10756,10307,10756,10307,10756,10314,10755,10329,10755,10204,10758,10220,10757,10245,10756,10154,10756,10146,10756,10126,10756,10105,10756,10084,10757,10062,10757,10040,10757,10019,10757,9998,10757,9978,10758,9959,10758,9942,10759,9945,10760,9959,10760,9967,10760,9963,10761,9955,10762,9945,10762,9933,10762,9921,10762,9909,10763,9898,10763,9889,10763,9882,10763,9878,10764,9877,10764,9866,10764,9853,10763,9845,10762,9843,10760,9848,10759,9861,10757,9882,10756,9914,10755,9926,10756,9915,10753,9897,10753,9879,10752,9865,10752,9860,10751,9862,10751,9871,10750,9888,10749,9913,10748,9949,10749,9947,10747,9883,10747,9843,10747,9823,10747,9809,10750,9790,10753,9769,10755,9746,10758,9723,10761,9672,10761,9613,10760,9554,10760,9514,10760,9474,10760,9433,10759,9392,10759,9351,10759,9331,10759,9335,10759,9347,10758,9362,10758,9378,10757,9397,10757,9418,10756,9440,10756,9420,10754,9421,10753,9440,10753,9458,10752,9477,10751,9495,10750,9515,10749,9535,10749,9557,10749,9581,10750,9574,10748,9593,10748,9616,10748,9638,10748,9658,10749,9677,10749,9694,10749,9709,10748,9642,10748,9643,10747,9613,10747,9592,10747,9571,10748,9551,10748,9511,10748,9493,10747,9482,10748,9468,10748,9454,10749,9438,10750,9420,10750,9400,10750,9376,10751,9316,10751,9319,10750,9314,10750,9295,10751,9275,10751,9254,10751,9232,10751,9209,10751,9187,10750,9164,10750,9143,10749,9123,10749,9104,10748,9088,10748,9074,10749,9070,10750,9077,10751,9089,10751,9107,10752,9149,10752,9191,10752,9208,10752,9221,10753,9214,10753,9194,10753,9155,10753,9157,10754,9168,10755,9162,10755,9140,10755,9123,10755,9110,10755,9100,10754,9093,10754,9086,10753,9079,10753,9070,10753,9059,10753,9044,10753,9025,10754,9072,10755,9057,10755,9037,10756,9016,10756,8973,10756,8953,10757,8935,10757,8938,10759,8949,10759,9013,10759,9040,10758,9069,10759,9037,10761,9180,10759,9187,10758,9196,10757,9202,10756,9206,10755,9210,10755,9217,10754,9228,10754,9246,10753,9272,10752,9292,10754,9314,10756,9328,10758,9332,10760,9325,10762,9314,10762,9289,10761,9264,10761,9241,10761,9225,10760,9220,10759,9204,10760,9185,10760,9163,10761,9159,10774,9199,10774,9238,10773,9257,10773,9264,10776,9376,10776,9397,10775,9418,10775,9439,10775,9459,10774,9480,10774,9500,10774,9521,10773,9542,10773,9563,10773,9585,10773,9629,10772,9700,10773,9688,10773,9665,10774,9626,10774,9636,10775,9659,10774,9677,10774,9692,10774,9706,10773,9718,10772,9730,10772,9744,10771,9760,10771,9780,10772,9805,10772,9765,10773,9758,10773,9763,10773,9774,10773,9788,10774,9800,10774,9804,10774,9806,10774,9802,10775,9794,10775,9783,10775,9767,10776,9793,10775,9819,10775,9845,10775,9976,10775,10001,10775,10026,10775,10050,10776,10074,10776,10098,10776,10121,10777,10143,10777,10164,10777,10204,10777,10241,10777,10236,10777,10236,10776,10249,10776,10266,10775,10283,10775,10291,10775,10296,10775,10309,10775,10304,10776,10286,10776,10321,10778,10342,10779,10349,10781,10346,10782,10225,10782,10240,10782,10261,10783,10280,10784,10298,10784,10318,10785,10345,10785,10368,10784xe" filled="t" fillcolor="#363435" stroked="f">
              <v:path arrowok="t"/>
              <v:fill/>
            </v:shape>
            <v:shape style="position:absolute;left:292;top:10732;width:13871;height:78" coordorigin="292,10732" coordsize="13871,78" path="m9168,10807l9192,10807,9215,10806,9237,10806,9257,10806,9276,10805,9294,10804,9311,10804,9327,10803,9318,10801,9313,10801,9311,10799,9316,10798,9312,10797,9305,10796,9295,10796,9316,10795,9336,10796,9353,10796,9365,10796,9387,10795,9408,10795,9414,10794,9415,10794,9424,10795,9436,10796,9451,10797,9469,10798,9489,10798,9474,10785,9493,10784,9394,10784,9364,10784,9337,10784,9312,10783,9290,10783,9270,10782,9252,10781,9236,10781,9222,10780,9209,10779,9198,10778,9187,10777,9185,10786,9232,10786,9234,10788,9227,10788,9215,10789,9200,10789,9181,10790,9160,10790,9137,10791,9114,10791,9091,10792,9068,10792,9048,10792,9054,10793,9059,10793,9056,10794,9049,10794,9040,10795,9018,10795,9007,10795,8996,10795,8987,10796,8980,10796,8977,10797,8982,10798,8992,10798,9030,10796,9041,10796,9057,10797,9056,10798,9040,10798,9070,10798,9082,10798,9089,10798,9098,10797,9162,10797,9174,10797,9182,10797,9187,10798,9186,10801,9191,10801,9198,10802,9209,10802,9225,10802,9245,10803,9272,10803,9266,10803,9245,10803,9224,10804,9208,10804,9206,10805,9102,10804,9114,10807,9168,10807xe" filled="t" fillcolor="#363435" stroked="f">
              <v:path arrowok="t"/>
              <v:fill/>
            </v:shape>
            <v:shape style="position:absolute;left:292;top:10732;width:13871;height:78" coordorigin="292,10732" coordsize="13871,78" path="m9342,10802l9356,10801,9370,10800,9361,10800,9341,10801,9318,10801,9327,10803,9342,10802xe" filled="t" fillcolor="#363435" stroked="f">
              <v:path arrowok="t"/>
              <v:fill/>
            </v:shape>
            <v:shape style="position:absolute;left:292;top:10732;width:13871;height:78" coordorigin="292,10732" coordsize="13871,78" path="m8699,10784l8717,10783,8726,10783,8726,10781,8717,10781,8704,10780,8688,10779,8669,10779,8677,10781,8695,10781,8682,10782,8684,10784,8699,10784xe" filled="t" fillcolor="#363435" stroked="f">
              <v:path arrowok="t"/>
              <v:fill/>
            </v:shape>
            <v:shape style="position:absolute;left:292;top:10732;width:13871;height:78" coordorigin="292,10732" coordsize="13871,78" path="m8694,10797l8713,10797,8732,10796,8750,10795,8769,10795,8789,10794,8809,10794,8830,10793,8853,10792,8860,10792,8886,10793,8896,10794,8912,10793,8927,10791,8946,10790,8975,10789,8989,10791,9026,10791,9048,10791,9066,10790,9082,10790,9096,10789,9109,10789,9122,10788,9135,10787,9150,10787,9166,10786,9185,10786,9187,10777,9177,10776,9168,10775,9159,10774,9163,10761,9140,10762,9119,10763,9101,10763,9089,10764,9083,10765,9085,10766,9070,10766,9049,10765,9035,10764,9020,10764,9004,10763,8986,10762,8967,10762,8947,10761,8924,10761,8900,10761,8874,10760,8846,10760,8816,10760,8790,10760,8787,10761,8792,10764,8792,10764,8771,10763,8751,10763,8732,10762,8712,10762,8722,10762,8738,10761,8757,10760,8784,10760,8579,10758,8595,10757,8514,10759,8574,10759,8593,10759,8608,10760,8615,10760,8611,10762,8588,10762,8545,10762,8451,10762,8432,10762,8412,10763,8392,10764,8388,10761,8381,10758,8384,10749,8375,10749,8387,10781,8430,10781,8461,10780,8481,10781,8503,10781,8522,10782,8536,10783,8546,10784,8546,10785,8540,10786,8559,10786,8599,10785,8619,10785,8639,10785,8660,10784,8644,10784,8626,10784,8621,10784,8618,10783,8613,10782,8609,10781,8602,10781,8592,10781,8577,10781,8556,10782,8551,10781,8554,10780,8563,10780,8614,10780,8636,10780,8657,10780,8677,10781,8669,10779,8761,10777,8752,10777,8785,10777,8825,10777,8845,10777,8853,10780,8834,10781,8883,10783,8808,10783,8810,10783,8827,10784,8847,10784,8868,10784,8889,10784,8911,10784,8931,10784,8937,10784,8938,10785,8934,10785,8924,10785,8910,10786,8892,10786,8873,10786,8853,10787,8832,10787,8813,10788,8796,10789,8782,10789,8770,10790,8748,10790,8725,10790,8702,10790,8683,10789,8667,10788,8659,10788,8674,10798,8694,10797xe" filled="t" fillcolor="#363435" stroked="f">
              <v:path arrowok="t"/>
              <v:fill/>
            </v:shape>
            <v:shape style="position:absolute;left:292;top:10732;width:13871;height:78" coordorigin="292,10732" coordsize="13871,78" path="m8392,10755l8401,10756,8415,10755,8433,10753,8453,10752,8474,10752,8497,10751,8519,10750,8541,10750,8488,10750,8452,10749,8414,10749,8384,10749,8381,10758,8392,10755xe" filled="t" fillcolor="#363435" stroked="f">
              <v:path arrowok="t"/>
              <v:fill/>
            </v:shape>
            <v:shape style="position:absolute;left:292;top:10732;width:13871;height:78" coordorigin="292,10732" coordsize="13871,78" path="m8617,10746l8639,10743,8570,10743,8545,10743,8555,10742,8518,10741,8525,10746,8617,10746xe" filled="t" fillcolor="#363435" stroked="f">
              <v:path arrowok="t"/>
              <v:fill/>
            </v:shape>
            <v:shape style="position:absolute;left:292;top:10732;width:13871;height:78" coordorigin="292,10732" coordsize="13871,78" path="m9018,10751l9028,10750,9043,10749,9061,10748,9078,10747,8969,10743,8902,10743,8782,10743,8762,10743,8772,10748,8794,10748,8814,10749,8831,10749,8849,10749,8868,10750,8864,10749,8844,10748,8837,10747,8846,10748,8867,10748,8887,10748,8907,10749,8927,10749,8948,10749,8967,10750,8987,10750,9006,10751,9026,10752,9018,10751xe" filled="t" fillcolor="#363435" stroked="f">
              <v:path arrowok="t"/>
              <v:fill/>
            </v:shape>
            <v:shape style="position:absolute;left:292;top:10732;width:13871;height:78" coordorigin="292,10732" coordsize="13871,78" path="m8598,10752l8610,10752,8620,10752,8627,10751,8634,10751,8641,10750,8648,10750,8657,10749,8669,10749,8684,10748,8704,10748,8774,10751,8776,10751,8789,10750,8787,10750,8777,10749,8765,10749,8758,10748,8772,10748,8762,10743,8639,10743,8617,10746,8635,10745,8654,10745,8674,10744,8681,10745,8683,10745,8677,10745,8668,10746,8658,10746,8649,10746,8643,10746,8643,10747,8653,10747,8646,10747,8622,10748,8600,10749,8579,10750,8561,10751,8548,10752,8583,10753,8598,10752xe" filled="t" fillcolor="#363435" stroked="f">
              <v:path arrowok="t"/>
              <v:fill/>
            </v:shape>
            <v:shape style="position:absolute;left:292;top:10732;width:13871;height:78" coordorigin="292,10732" coordsize="13871,78" path="m12584,10772l12582,10773,12557,10794,12592,10795,12584,10772xe" filled="t" fillcolor="#363435" stroked="f">
              <v:path arrowok="t"/>
              <v:fill/>
            </v:shape>
            <v:shape style="position:absolute;left:292;top:10732;width:13871;height:78" coordorigin="292,10732" coordsize="13871,78" path="m10802,10803l10828,10803,10850,10803,10872,10803,10894,10802,10916,10802,10937,10802,10976,10802,10993,10802,11007,10802,10997,10802,11026,10802,11046,10802,11057,10801,11059,10801,11053,10800,11039,10799,11018,10799,11091,10797,11094,10798,11111,10797,11128,10797,11145,10796,11162,10796,11180,10795,11197,10795,11215,10794,11234,10794,11253,10793,11272,10792,11293,10792,11314,10791,11336,10791,11359,10790,11383,10790,11408,10789,11422,10789,11404,10788,11391,10788,11461,10785,11487,10787,11528,10784,11524,10784,11505,10783,11482,10783,11458,10783,11434,10782,11411,10782,11391,10781,11374,10781,11364,10780,11398,10780,11416,10780,11435,10779,11455,10779,11476,10779,11497,10778,11519,10778,11542,10778,11566,10777,11590,10777,11615,10776,11641,10775,11667,10775,11694,10774,11721,10773,11749,10772,11778,10771,11807,10770,11837,10769,11834,10770,11824,10770,11843,10770,11869,10770,11891,10770,11926,10769,11957,10769,11974,10769,11994,10768,12017,10768,11992,10770,11994,10770,12005,10770,12020,10770,12039,10770,12061,10770,12086,10769,12112,10769,12139,10768,12145,10768,12163,10767,12185,10767,12207,10767,12227,10767,12217,10769,12220,10769,12230,10769,12264,10769,12339,10769,12368,10769,12359,10770,12349,10770,12338,10771,12331,10771,12313,10772,12293,10773,12270,10773,12284,10773,12304,10773,12327,10774,12197,10780,12215,10780,12235,10779,12251,10779,12267,10778,12284,10777,12302,10776,12325,10776,12352,10776,12350,10777,12345,10779,12333,10780,12309,10782,12266,10783,12241,10783,12238,10797,12272,10797,12289,10797,12307,10798,12313,10798,12327,10797,12343,10796,12361,10796,12380,10795,12401,10795,12422,10794,12444,10794,12467,10793,12514,10793,12537,10794,12535,10771,12526,10768,12504,10768,12494,10743,12479,10743,12463,10742,12447,10742,12430,10742,12389,10742,12378,10742,12364,10743,12348,10743,12332,10744,12314,10744,12295,10744,12275,10745,12255,10745,12233,10745,12189,10745,12144,10746,12098,10746,12032,10746,11991,10746,11995,10745,11981,10743,11976,10744,11957,10745,11942,10746,11931,10746,11922,10747,11913,10747,11904,10748,11892,10748,11878,10748,11858,10749,11833,10750,11916,10751,11914,10751,11893,10752,11872,10752,11852,10753,11832,10753,11813,10754,11794,10754,11755,10754,11735,10754,11746,10754,11753,10755,11752,10756,11745,10756,11734,10757,11721,10757,11706,10757,11689,10758,11671,10758,11653,10758,11635,10758,11618,10759,11603,10759,11589,10759,11578,10759,11539,10759,11516,10759,11494,10760,11473,10760,11453,10760,11435,10760,11419,10760,11405,10760,11414,10759,11315,10760,11327,10755,11286,10755,11262,10755,11241,10756,11222,10757,11208,10757,11198,10758,11195,10758,11199,10759,11193,10759,11169,10759,11159,10758,11160,10756,11170,10755,11190,10754,11213,10754,11236,10753,11259,10752,11281,10752,11298,10752,11311,10753,11326,10746,11304,10746,11299,10746,11285,10746,11267,10747,11245,10747,11222,10748,11198,10748,11175,10749,11153,10750,11134,10750,11153,10750,11175,10749,11214,10749,11233,10750,11251,10750,11269,10750,11289,10751,11274,10751,11253,10751,11237,10752,11220,10752,11198,10752,11211,10751,11162,10753,11152,10752,11141,10752,11112,10752,11087,10752,11080,10751,11079,10751,11085,10750,11102,10750,11090,10750,11075,10750,11066,10751,11060,10751,11057,10751,11053,10752,11046,10752,11035,10753,11018,10753,11138,10753,11133,10756,11111,10757,11058,10757,11033,10757,11037,10760,10952,10758,10952,10758,10939,10759,10918,10759,10896,10760,10879,10760,10865,10759,10856,10759,10849,10758,10843,10757,10836,10757,10825,10756,10807,10756,10788,10758,10770,10758,10753,10759,10743,10774,10739,10776,10746,10776,10759,10777,10774,10777,10791,10777,10810,10777,10830,10777,10851,10776,10873,10776,10895,10775,10918,10775,10942,10774,10965,10774,11012,10774,10996,10775,10999,10775,11012,10775,11028,10774,11045,10774,11085,10774,11196,10774,11261,10774,11281,10774,11277,10775,11260,10775,11237,10776,11226,10777,11226,10778,11237,10779,11232,10779,11211,10780,11190,10780,11171,10781,11126,10781,11077,10781,11059,10781,11050,10780,11077,10780,11094,10779,11098,10779,11092,10779,11078,10778,11074,10778,11051,10779,11027,10779,11001,10780,10976,10780,10953,10781,10933,10781,10918,10782,10908,10783,10906,10784,10877,10784,10858,10784,10852,10784,10847,10783,10842,10783,10832,10783,10818,10782,10816,10782,10829,10780,10853,10779,10600,10782,10603,10783,10611,10784,10622,10784,10635,10784,10649,10784,10663,10785,10677,10785,10688,10785,10696,10786,10699,10787,10691,10787,10676,10788,10670,10788,10661,10789,10651,10791,10635,10792,10610,10793,10571,10793,10570,10792,10577,10792,10586,10792,10556,10792,10540,10792,10522,10792,10498,10791,10511,10803,10530,10802,10549,10802,10569,10801,10590,10801,10612,10800,10636,10800,10662,10800,10671,10801,10682,10803,10697,10804,10720,10806,10756,10806,10802,10803xe" filled="t" fillcolor="#363435" stroked="f">
              <v:path arrowok="t"/>
              <v:fill/>
            </v:shape>
            <v:shape style="position:absolute;left:292;top:10732;width:13871;height:78" coordorigin="292,10732" coordsize="13871,78" path="m11256,10801l11274,10801,11295,10800,11317,10800,11341,10799,11366,10799,11391,10799,11417,10798,11443,10798,11469,10798,11494,10797,11519,10797,11542,10797,11563,10796,11583,10796,11600,10795,11615,10794,11627,10794,11636,10793,11641,10792,11679,10792,11719,10791,11761,10791,11782,10791,11803,10791,11825,10790,11847,10790,11869,10790,11891,10790,11935,10789,11979,10789,12065,10789,12059,10789,12048,10788,12051,10788,12172,10790,12144,10791,12224,10792,12215,10794,12194,10795,12168,10795,12155,10795,12143,10795,12151,10796,12160,10796,12174,10796,12175,10797,12166,10798,12142,10798,12120,10798,12103,10798,12159,10798,12181,10798,12202,10798,12221,10797,12238,10797,12241,10783,12234,10783,12235,10782,12241,10781,12233,10780,12216,10781,12196,10782,12178,10781,12161,10781,12144,10781,12124,10781,12100,10782,12073,10782,12055,10782,12045,10782,12040,10781,12035,10780,12027,10780,12033,10780,12044,10779,12045,10775,12032,10776,12022,10777,12013,10777,12003,10778,11988,10778,11968,10778,11958,10775,11932,10775,11894,10775,11786,10775,11764,10775,11742,10775,11722,10776,11704,10776,11718,10777,11725,10777,11723,10778,11716,10778,11705,10778,11694,10779,11683,10779,11677,10780,11677,10780,11684,10780,11705,10779,11730,10779,11742,10779,11762,10779,11770,10780,11776,10780,11775,10780,11751,10781,11730,10781,11706,10781,11682,10782,11658,10782,11634,10782,11593,10782,11568,10782,11666,10783,11649,10784,11627,10785,11601,10786,11574,10787,11549,10788,11527,10789,11512,10789,11506,10790,11490,10789,11467,10789,11422,10789,11408,10789,11434,10789,11430,10789,11432,10791,11437,10791,11443,10792,11450,10792,11456,10792,11462,10793,11467,10793,11468,10794,11461,10794,11450,10794,11434,10795,11412,10795,11421,10794,11425,10794,11418,10793,11405,10793,11391,10792,11382,10791,11360,10791,11336,10792,11314,10793,11294,10794,11278,10794,11264,10795,11271,10797,11262,10799,11240,10802,11256,10801xe" filled="t" fillcolor="#363435" stroked="f">
              <v:path arrowok="t"/>
              <v:fill/>
            </v:shape>
            <v:shape style="position:absolute;left:292;top:10732;width:13871;height:78" coordorigin="292,10732" coordsize="13871,78" path="m12595,10796l12616,10795,12640,10795,12687,10795,12705,10795,12716,10794,12703,10794,12683,10795,12660,10795,12638,10794,12645,10794,12664,10793,12680,10792,12698,10792,12724,10791,12720,10771,12706,10767,12696,10767,12685,10766,12681,10771,12662,10770,12671,10766,12688,10751,12662,10752,12655,10766,12643,10771,12623,10771,12604,10772,12586,10768,12556,10772,12545,10769,12529,10744,12511,10744,12494,10743,12504,10768,12526,10768,12535,10771,12537,10794,12531,10794,12557,10794,12582,10773,12584,10772,12592,10795,12597,10795,12597,10795,12589,10796,12595,10796xe" filled="t" fillcolor="#363435" stroked="f">
              <v:path arrowok="t"/>
              <v:fill/>
            </v:shape>
            <v:shape style="position:absolute;left:292;top:10732;width:13871;height:78" coordorigin="292,10732" coordsize="13871,78" path="m12791,10770l12829,10753,12776,10770,12763,10770,12753,10769,12752,10749,12733,10750,12721,10768,12728,10768,12736,10769,12744,10769,12760,10772,12781,10772,12791,10770xe" filled="t" fillcolor="#363435" stroked="f">
              <v:path arrowok="t"/>
              <v:fill/>
            </v:shape>
            <v:shape style="position:absolute;left:292;top:10732;width:13871;height:78" coordorigin="292,10732" coordsize="13871,78" path="m12740,10792l12751,10791,12760,10772,12744,10769,12736,10769,12728,10768,12721,10768,12733,10750,12712,10751,12688,10751,12671,10766,12662,10770,12681,10771,12685,10766,12696,10767,12706,10767,12720,10771,12724,10791,12729,10792,12726,10792,12740,10792xe" filled="t" fillcolor="#363435" stroked="f">
              <v:path arrowok="t"/>
              <v:fill/>
            </v:shape>
            <v:shape style="position:absolute;left:292;top:10732;width:13871;height:78" coordorigin="292,10732" coordsize="13871,78" path="m12623,10771l12643,10771,12655,10766,12662,10752,12654,10751,12643,10751,12641,10750,12648,10749,12658,10749,12672,10749,12690,10743,12662,10743,12663,10740,12648,10740,12640,10741,12634,10743,12627,10743,12636,10766,12613,10767,12586,10768,12604,10772,12623,10771xe" filled="t" fillcolor="#363435" stroked="f">
              <v:path arrowok="t"/>
              <v:fill/>
            </v:shape>
            <v:shape style="position:absolute;left:292;top:10732;width:13871;height:78" coordorigin="292,10732" coordsize="13871,78" path="m12586,10768l12613,10767,12636,10766,12627,10743,12599,10744,12572,10744,12529,10744,12545,10769,12555,10769,12586,10768xe" filled="t" fillcolor="#363435" stroked="f">
              <v:path arrowok="t"/>
              <v:fill/>
            </v:shape>
            <v:shape style="position:absolute;left:292;top:10732;width:13871;height:78" coordorigin="292,10732" coordsize="13871,78" path="m13280,10744l13300,10743,13320,10743,13248,10743,13261,10743,13264,10741,13253,10742,13236,10743,13209,10744,13279,10744,13280,10744xe" filled="t" fillcolor="#363435" stroked="f">
              <v:path arrowok="t"/>
              <v:fill/>
            </v:shape>
            <v:shape style="position:absolute;left:292;top:10732;width:13871;height:78" coordorigin="292,10732" coordsize="13871,78" path="m13386,10764l13406,10764,13425,10763,13442,10763,13461,10743,13442,10744,13427,10744,13421,10745,13425,10746,13417,10746,13396,10746,13379,10746,13363,10747,13346,10747,13365,10765,13386,10764xe" filled="t" fillcolor="#363435" stroked="f">
              <v:path arrowok="t"/>
              <v:fill/>
            </v:shape>
            <v:shape style="position:absolute;left:292;top:10732;width:13871;height:78" coordorigin="292,10732" coordsize="13871,78" path="m13806,10757l13824,10757,13841,10756,13859,10756,13896,10756,13917,10756,13907,10758,13909,10758,13926,10757,13947,10756,13952,10754,13927,10755,13906,10755,13889,10755,13872,10755,13836,10756,13813,10756,13825,10755,13843,10754,13840,10745,13833,10744,13830,10744,13818,10744,13820,10743,13830,10741,13840,10740,13843,10739,13821,10740,13801,10740,13786,10741,13772,10742,13787,10758,13806,10757xe" filled="t" fillcolor="#363435" stroked="f">
              <v:path arrowok="t"/>
              <v:fill/>
            </v:shape>
            <v:shape style="position:absolute;left:292;top:10732;width:13871;height:78" coordorigin="292,10732" coordsize="13871,78" path="m13864,10754l13886,10753,13908,10753,13929,10753,13934,10750,13945,10749,13965,10749,14025,10749,14045,10749,14065,10749,14085,10748,14026,10746,14036,10746,14015,10746,13993,10747,13981,10748,13967,10748,13935,10748,13908,10748,13885,10747,13866,10746,13851,10746,13840,10745,13843,10754,13864,10754xe" filled="t" fillcolor="#363435" stroked="f">
              <v:path arrowok="t"/>
              <v:fill/>
            </v:shape>
            <v:shape style="position:absolute;left:292;top:10732;width:13871;height:78" coordorigin="292,10732" coordsize="13871,78" path="m13601,10743l13617,10742,13660,10742,13639,10741,13614,10741,13589,10741,13595,10743,13601,10743xe" filled="t" fillcolor="#363435" stroked="f">
              <v:path arrowok="t"/>
              <v:fill/>
            </v:shape>
            <v:shape style="position:absolute;left:292;top:10732;width:13871;height:78" coordorigin="292,10732" coordsize="13871,78" path="m13477,10762l13497,10761,13517,10761,13537,10761,13576,10760,13637,10760,13657,10760,13677,10759,13697,10759,13694,10759,13685,10759,13723,10759,13746,10759,13768,10758,13787,10758,13772,10742,13757,10743,13739,10744,13714,10744,13710,10744,13703,10744,13715,10743,13665,10745,13665,10745,13660,10745,13635,10744,13620,10744,13607,10744,13598,10743,13595,10743,13589,10741,13563,10741,13537,10740,13512,10740,13488,10740,13466,10739,13447,10739,13432,10738,13420,10738,13413,10737,13411,10736,13368,10737,13357,10737,13322,10737,13294,10737,13290,10737,13282,10738,13277,10739,13270,10741,13264,10741,13261,10743,13282,10742,13291,10740,13299,10739,13355,10739,13379,10739,13400,10739,13418,10740,13435,10740,13450,10741,13465,10741,13481,10742,13497,10742,13481,10743,13461,10743,13442,10763,13459,10762,13473,10762,13486,10761,13461,10763,13477,10762xe" filled="t" fillcolor="#363435" stroked="f">
              <v:path arrowok="t"/>
              <v:fill/>
            </v:shape>
            <v:shape style="position:absolute;left:292;top:10732;width:13871;height:78" coordorigin="292,10732" coordsize="13871,78" path="m12848,10785l12874,10770,12865,10769,12855,10769,12830,10769,12809,10770,12802,10772,12821,10785,12848,10785xe" filled="t" fillcolor="#363435" stroked="f">
              <v:path arrowok="t"/>
              <v:fill/>
            </v:shape>
            <v:shape style="position:absolute;left:292;top:10732;width:13871;height:78" coordorigin="292,10732" coordsize="13871,78" path="m13103,10746l13119,10745,13130,10745,13139,10744,13146,10744,13150,10744,13156,10742,13161,10741,13166,10741,13173,10740,13183,10740,13196,10740,13213,10739,13233,10738,13229,10737,13219,10736,13202,10736,13181,10735,13155,10735,13125,10736,13092,10736,13099,10736,13107,10737,13109,10738,13113,10743,13129,10743,13118,10743,13095,10744,13074,10745,13084,10747,13103,10746xe" filled="t" fillcolor="#363435" stroked="f">
              <v:path arrowok="t"/>
              <v:fill/>
            </v:shape>
            <v:shape style="position:absolute;left:292;top:10732;width:13871;height:78" coordorigin="292,10732" coordsize="13871,78" path="m13119,10789l13139,10787,13161,10785,13181,10783,13301,10782,13276,10784,13293,10783,13313,10783,13308,10772,13289,10772,13267,10772,13245,10772,13223,10773,13202,10773,13182,10772,13183,10773,13179,10774,13163,10774,13142,10775,13118,10775,13097,10776,13094,10790,13113,10790,13119,10789xe" filled="t" fillcolor="#363435" stroked="f">
              <v:path arrowok="t"/>
              <v:fill/>
            </v:shape>
            <v:shape style="position:absolute;left:292;top:10732;width:13871;height:78" coordorigin="292,10732" coordsize="13871,78" path="m13764,10769l13756,10768,13772,10768,13794,10768,13814,10767,13834,10767,13853,10767,13871,10767,13864,10766,13755,10767,13712,10767,13769,10767,13762,10767,13744,10768,13746,10776,13766,10776,13764,10769xe" filled="t" fillcolor="#363435" stroked="f">
              <v:path arrowok="t"/>
              <v:fill/>
            </v:shape>
            <v:shape style="position:absolute;left:292;top:10732;width:13871;height:78" coordorigin="292,10732" coordsize="13871,78" path="m13917,10774l13939,10774,13959,10773,13979,10773,13996,10772,14012,10772,14026,10771,14002,10771,13989,10771,13967,10771,13944,10771,13928,10771,13934,10771,13943,10770,13943,10769,13938,10769,13933,10769,13929,10768,13929,10767,13895,10774,13917,10774xe" filled="t" fillcolor="#363435" stroked="f">
              <v:path arrowok="t"/>
              <v:fill/>
            </v:shape>
            <v:shape style="position:absolute;left:292;top:10732;width:13871;height:78" coordorigin="292,10732" coordsize="13871,78" path="m13786,10777l13807,10776,13828,10776,13850,10775,13873,10775,13895,10774,13929,10767,13935,10767,13949,10766,13967,10766,13991,10766,14098,10766,14116,10766,14133,10766,14149,10765,14163,10764,14105,10764,14057,10764,14012,10764,13957,10764,13943,10764,13932,10764,13986,10764,13863,10769,13859,10769,13840,10769,13813,10769,13786,10769,13766,10776,13786,10776,13784,10777,13777,10777,13770,10778,13786,10777xe" filled="t" fillcolor="#363435" stroked="f">
              <v:path arrowok="t"/>
              <v:fill/>
            </v:shape>
            <v:shape style="position:absolute;left:292;top:10732;width:13871;height:78" coordorigin="292,10732" coordsize="13871,78" path="m13595,10782l13614,10782,13633,10782,13623,10781,13618,10781,13614,10780,13605,10780,13587,10780,13588,10779,13609,10779,13635,10778,13655,10777,13663,10777,13661,10777,13644,10777,13626,10778,13600,10777,13606,10777,13625,10777,13645,10777,13665,10776,13705,10776,13746,10776,13744,10768,13724,10768,13704,10769,13684,10769,13663,10769,13643,10770,13622,10770,13601,10770,13580,10771,13559,10771,13539,10771,13518,10771,13499,10772,13479,10772,13460,10772,13442,10773,13450,10773,13458,10772,13461,10772,13450,10771,13441,10771,13432,10771,13446,10778,13466,10779,13483,10779,13500,10779,13517,10780,13536,10779,13536,10780,13525,10781,13515,10782,13522,10783,13595,10782xe" filled="t" fillcolor="#363435" stroked="f">
              <v:path arrowok="t"/>
              <v:fill/>
            </v:shape>
            <v:shape style="position:absolute;left:292;top:10732;width:13871;height:78" coordorigin="292,10732" coordsize="13871,78" path="m13340,10786l13362,10784,13347,10784,13354,10784,13365,10783,13378,10783,13392,10782,13406,10782,13418,10781,13428,10781,13434,10780,13435,10780,13431,10779,13420,10779,13402,10779,13422,10779,13446,10778,13432,10771,13412,10771,13397,10770,13393,10770,13397,10770,13406,10769,13424,10769,13445,10769,13460,10769,13458,10768,13444,10768,13398,10768,13380,10767,13378,10767,13369,10768,13355,10769,13340,10769,13326,10770,13316,10770,13311,10771,13315,10771,13329,10772,13308,10772,13313,10783,13333,10783,13352,10782,13351,10783,13337,10784,13316,10784,13290,10785,13301,10786,13319,10786,13340,10786xe" filled="t" fillcolor="#363435" stroked="f">
              <v:path arrowok="t"/>
              <v:fill/>
            </v:shape>
            <v:shape style="position:absolute;left:292;top:10732;width:13871;height:78" coordorigin="292,10732" coordsize="13871,78" path="m12856,10793l12870,10792,12888,10792,12911,10791,12936,10791,12961,10790,13009,10790,13029,10791,13032,10791,13052,10790,13073,10790,13094,10790,13097,10776,13084,10776,13074,10776,13053,10776,13035,10775,13037,10775,13055,10774,13074,10774,13093,10773,13114,10773,13135,10772,13156,10771,13178,10771,13210,10771,13225,10771,13227,10769,13250,10769,13274,10768,13297,10767,13321,10766,13343,10766,13365,10765,13346,10747,13326,10747,13299,10747,13312,10746,13307,10746,13282,10747,13230,10748,13209,10748,13212,10748,13206,10747,13201,10747,13191,10747,13178,10748,13170,10748,13165,10748,13167,10749,13173,10750,13168,10750,13161,10751,13150,10751,13135,10752,13107,10752,13093,10751,13088,10750,13084,10747,13074,10745,13057,10746,13042,10747,13028,10747,13014,10748,13001,10749,12987,10750,12972,10750,12954,10751,12910,10751,12882,10750,12885,10750,12829,10753,12791,10770,12781,10772,12760,10772,12751,10791,12759,10790,12765,10789,12770,10788,12777,10787,12787,10786,12801,10786,12821,10785,12802,10772,12809,10770,12830,10769,12855,10769,12865,10769,12874,10770,12848,10785,12884,10785,12912,10784,12947,10784,12956,10785,12958,10786,12953,10786,12945,10787,12934,10787,12922,10788,12909,10789,12895,10790,12882,10790,12870,10791,12859,10792,12851,10792,12846,10793,12848,10793,12856,10793xe" filled="t" fillcolor="#363435" stroked="f">
              <v:path arrowok="t"/>
              <v:fill/>
            </v:shape>
            <v:shape style="position:absolute;left:292;top:10732;width:13871;height:78" coordorigin="292,10732" coordsize="13871,78" path="m12829,10753l12752,10752,12756,10751,12777,10750,12798,10749,12819,10749,12840,10748,12860,10748,12879,10748,12896,10747,12880,10746,12859,10746,12839,10746,12821,10747,12804,10747,12787,10748,12770,10749,12752,10749,12753,10769,12763,10770,12776,10770,12829,10753xe" filled="t" fillcolor="#363435" stroked="f">
              <v:path arrowok="t"/>
              <v:fill/>
            </v:shape>
            <v:shape style="position:absolute;left:292;top:10732;width:13871;height:78" coordorigin="292,10732" coordsize="13871,78" path="m12663,10742l12670,10741,12678,10741,12685,10741,12691,10740,12692,10740,12687,10740,12663,10740,12662,10743,12663,10742xe" filled="t" fillcolor="#363435" stroked="f">
              <v:path arrowok="t"/>
              <v:fill/>
            </v:shape>
            <v:shape style="position:absolute;left:292;top:10732;width:13871;height:78" coordorigin="292,10732" coordsize="13871,78" path="m12688,10748l12704,10748,12721,10748,12737,10747,12751,10747,12762,10746,12769,10746,12772,10745,12765,10745,12743,10745,12720,10745,12702,10744,12698,10744,12746,10744,12758,10741,12739,10741,12721,10742,12705,10743,12690,10743,12672,10749,12688,10748xe" filled="t" fillcolor="#363435" stroked="f">
              <v:path arrowok="t"/>
              <v:fill/>
            </v:shape>
            <v:shape style="position:absolute;left:292;top:10732;width:13871;height:78" coordorigin="292,10732" coordsize="13871,78" path="m12876,10745l12888,10744,12903,10744,12922,10743,12944,10743,12968,10743,12993,10743,13043,10742,13066,10742,13067,10741,13057,10741,13041,10741,12998,10740,12976,10740,12955,10740,12944,10740,12922,10741,12901,10741,12796,10741,12758,10741,12746,10744,12758,10743,12767,10743,12775,10743,12783,10743,12792,10742,12802,10742,12829,10742,12872,10742,12863,10743,12851,10743,12856,10744,12864,10744,12870,10744,12870,10745,12876,10745xe" filled="t" fillcolor="#363435" stroked="f">
              <v:path arrowok="t"/>
              <v:fill/>
            </v:shape>
            <v:shape style="position:absolute;left:292;top:10732;width:13871;height:78" coordorigin="292,10732" coordsize="13871,78" path="m12586,10768l12555,10769,12545,10769,12556,10772,12586,10768xe" filled="t" fillcolor="#363435" stroked="f">
              <v:path arrowok="t"/>
              <v:fill/>
            </v:shape>
            <v:shape style="position:absolute;left:292;top:10732;width:13871;height:78" coordorigin="292,10732" coordsize="13871,78" path="m7317,10785l7304,10754,7299,10753,7298,10752,7303,10752,7314,10751,7331,10750,7355,10750,7348,10750,7317,10750,7293,10750,7299,10786,7317,10785xe" filled="t" fillcolor="#363435" stroked="f">
              <v:path arrowok="t"/>
              <v:fill/>
            </v:shape>
            <v:shape style="position:absolute;left:292;top:10732;width:13871;height:78" coordorigin="292,10732" coordsize="13871,78" path="m7362,10801l7383,10802,7408,10802,7422,10803,7441,10802,7438,10802,7422,10801,7405,10800,7388,10799,7370,10799,7349,10799,7325,10799,7298,10799,7297,10800,7319,10801,7337,10802,7349,10803,7351,10804,7362,10801xe" filled="t" fillcolor="#363435" stroked="f">
              <v:path arrowok="t"/>
              <v:fill/>
            </v:shape>
            <v:shape style="position:absolute;left:292;top:10732;width:13871;height:78" coordorigin="292,10732" coordsize="13871,78" path="m7281,10750l7283,10748,7274,10748,7262,10747,7245,10747,7239,10750,7244,10750,7268,10750,7271,10750,7281,10750xe" filled="t" fillcolor="#363435" stroked="f">
              <v:path arrowok="t"/>
              <v:fill/>
            </v:shape>
            <v:shape style="position:absolute;left:292;top:10732;width:13871;height:78" coordorigin="292,10732" coordsize="13871,78" path="m7263,10806l7287,10806,7284,10805,7279,10803,7273,10802,7260,10801,7231,10800,7228,10798,7205,10798,7183,10798,7121,10798,7103,10800,7089,10801,7079,10803,7066,10804,7046,10806,7063,10805,7075,10804,7087,10804,7103,10803,7139,10803,7153,10803,7156,10804,7151,10804,7141,10804,7129,10805,7119,10805,7113,10805,7133,10805,7157,10804,7176,10805,7193,10805,7209,10806,7225,10806,7243,10806,7263,10806xe" filled="t" fillcolor="#363435" stroked="f">
              <v:path arrowok="t"/>
              <v:fill/>
            </v:shape>
            <v:shape style="position:absolute;left:292;top:10732;width:13871;height:78" coordorigin="292,10732" coordsize="13871,78" path="m6972,10777l6957,10779,6939,10778,6934,10778,6929,10777,6927,10797,6946,10797,6965,10798,6972,10777xe" filled="t" fillcolor="#363435" stroked="f">
              <v:path arrowok="t"/>
              <v:fill/>
            </v:shape>
            <v:shape style="position:absolute;left:292;top:10732;width:13871;height:78" coordorigin="292,10732" coordsize="13871,78" path="m6835,10776l6828,10776,6807,10776,6789,10775,6779,10776,6818,10776,6834,10777,6848,10777,6835,10776xe" filled="t" fillcolor="#363435" stroked="f">
              <v:path arrowok="t"/>
              <v:fill/>
            </v:shape>
            <v:shape style="position:absolute;left:292;top:10732;width:13871;height:78" coordorigin="292,10732" coordsize="13871,78" path="m6802,10807l6824,10807,6840,10806,6851,10805,6858,10804,6863,10800,6868,10799,6874,10798,6886,10798,6907,10798,6927,10797,6929,10777,6972,10777,6965,10798,6949,10799,6952,10799,6972,10799,6986,10798,6996,10798,7002,10798,7007,10797,7010,10797,7017,10797,7032,10796,7062,10796,7074,10796,7081,10796,7079,10795,7055,10795,7040,10795,7039,10795,7058,10746,7038,10745,6989,10746,6803,10754,6768,10755,6748,10755,6736,10754,6718,10754,6700,10754,6683,10754,6671,10753,6667,10753,6670,10742,6687,10741,6697,10740,6700,10737,6676,10738,6658,10740,6673,10774,6692,10775,6675,10775,6656,10775,6616,10775,6594,10775,6599,10775,6620,10776,6643,10776,6665,10776,6779,10776,6789,10775,6815,10776,6835,10776,6848,10777,6859,10778,6834,10779,6813,10779,6792,10780,6772,10780,6735,10780,6516,10780,6503,10779,6499,10779,6510,10777,6493,10777,6523,10782,6550,10782,6576,10782,6602,10783,6628,10783,6654,10783,6705,10783,6755,10784,6804,10784,6876,10784,6922,10784,6776,10806,6773,10807,6765,10807,6802,10807xe" filled="t" fillcolor="#363435" stroked="f">
              <v:path arrowok="t"/>
              <v:fill/>
            </v:shape>
            <v:shape style="position:absolute;left:292;top:10732;width:13871;height:78" coordorigin="292,10732" coordsize="13871,78" path="m7653,10749l7671,10749,7687,10748,7703,10748,7679,10748,7660,10748,7641,10749,7621,10748,7626,10748,7638,10747,7653,10746,7662,10743,7631,10743,7624,10743,7619,10743,7615,10742,7607,10741,7603,10741,7598,10741,7591,10740,7583,10740,7573,10740,7544,10740,7501,10740,7526,10739,7421,10739,7455,10741,7330,10743,7316,10743,7305,10744,7307,10745,7315,10745,7325,10745,7336,10746,7346,10746,7351,10746,7352,10747,7378,10744,7465,10744,7501,10744,7510,10745,7486,10745,7464,10745,7449,10746,7440,10746,7434,10747,7426,10747,7414,10748,7493,10747,7518,10749,7594,10749,7653,10749xe" filled="t" fillcolor="#363435" stroked="f">
              <v:path arrowok="t"/>
              <v:fill/>
            </v:shape>
            <v:shape style="position:absolute;left:292;top:10732;width:13871;height:78" coordorigin="292,10732" coordsize="13871,78" path="m7671,10803l7723,10803,7744,10803,7754,10804,7755,10803,7743,10803,7717,10802,7723,10802,7721,10800,7698,10801,7552,10801,7529,10801,7507,10801,7511,10802,7531,10802,7572,10802,7592,10802,7613,10801,7632,10801,7651,10801,7636,10802,7622,10802,7629,10804,7652,10805,7671,10803xe" filled="t" fillcolor="#363435" stroked="f">
              <v:path arrowok="t"/>
              <v:fill/>
            </v:shape>
            <v:shape style="position:absolute;left:292;top:10732;width:13871;height:78" coordorigin="292,10732" coordsize="13871,78" path="m8303,10802l8327,10803,8368,10803,8449,10803,8468,10803,8487,10802,8459,10803,8415,10802,8416,10802,8435,10802,8454,10801,8473,10801,8510,10801,8528,10801,8547,10802,8567,10802,8587,10803,8608,10803,8652,10803,8676,10803,8627,10804,8659,10804,8681,10804,8703,10799,8679,10799,8652,10799,8653,10799,8674,10798,8659,10788,8658,10788,8648,10789,8632,10789,8612,10790,8561,10790,8510,10790,8487,10791,8468,10791,8442,10791,8422,10791,8406,10790,8393,10790,8382,10789,8373,10789,8365,10788,8356,10788,8348,10788,8338,10787,8326,10787,8272,10787,8313,10789,8277,10790,8238,10790,8108,10789,8086,10789,8061,10789,8062,10788,8075,10788,8096,10788,8118,10789,8136,10788,8084,10785,8099,10785,8124,10785,8145,10785,8153,10786,8154,10786,8159,10785,8163,10784,8162,10783,8150,10783,8122,10783,8174,10782,8171,10781,8167,10781,8163,10781,8210,10781,8214,10781,8232,10781,8252,10782,8274,10782,8296,10784,8292,10784,8271,10785,8247,10785,8267,10785,8290,10786,8349,10786,8364,10785,8348,10785,8328,10785,8319,10784,8317,10782,8313,10781,8364,10781,8387,10781,8375,10749,8340,10749,8288,10748,8265,10748,8273,10747,8287,10746,8304,10746,8323,10746,8342,10745,8358,10745,8369,10745,8373,10744,8368,10744,8508,10745,8484,10745,8481,10746,8470,10746,8476,10746,8502,10746,8525,10746,8518,10741,8484,10741,8454,10741,8405,10741,8384,10741,8365,10741,8347,10742,8331,10743,8316,10743,8301,10744,8286,10745,8270,10745,8253,10746,8235,10747,8214,10747,8192,10748,8166,10748,8138,10748,8105,10748,8099,10747,8080,10747,8060,10780,8043,10780,8043,10781,8063,10781,8046,10780,8052,10780,8063,10781,8058,10782,8052,10783,8037,10783,8005,10783,8009,10782,8005,10782,7997,10782,7995,10772,7993,10772,7988,10772,7983,10772,7976,10773,7967,10773,7962,10774,7943,10774,7923,10775,7900,10776,7880,10777,7857,10778,7835,10779,7813,10780,7794,10781,7776,10782,7763,10782,7758,10782,7610,10782,7594,10782,7579,10781,7586,10799,7602,10799,7618,10800,7635,10800,7674,10800,7721,10800,7723,10802,7737,10801,7753,10801,7769,10801,7787,10801,7805,10800,7845,10800,7909,10800,8000,10800,8023,10800,8046,10800,8045,10801,8027,10802,8014,10802,7999,10803,7984,10803,7955,10803,7935,10804,7934,10804,7942,10805,7958,10805,7960,10805,7977,10805,7993,10804,8010,10804,8027,10803,8046,10803,8066,10802,8113,10802,8141,10803,8131,10804,8133,10804,8145,10805,8161,10805,8174,10806,8180,10807,8303,10802xe" filled="t" fillcolor="#363435" stroked="f">
              <v:path arrowok="t"/>
              <v:fill/>
            </v:shape>
            <v:shape style="position:absolute;left:292;top:10732;width:13871;height:78" coordorigin="292,10732" coordsize="13871,78" path="m7298,10799l7300,10799,7305,10798,7303,10795,7311,10795,7326,10794,7350,10794,7366,10794,7368,10795,7361,10796,7357,10796,7395,10796,7470,10796,7490,10797,7508,10797,7526,10797,7541,10798,7557,10798,7572,10799,7579,10781,7600,10781,7684,10781,7742,10781,7763,10781,7778,10780,7788,10780,7793,10779,7791,10778,7783,10778,7773,10777,7758,10776,7741,10776,7722,10775,7700,10774,7675,10773,7649,10772,7622,10771,7593,10770,7624,10770,7664,10771,7703,10771,7743,10771,7784,10771,7824,10772,7864,10772,7905,10772,7925,10772,7911,10771,7940,10771,7961,10771,7980,10771,7995,10772,8009,10745,8043,10745,8057,10745,8060,10744,8054,10743,8044,10742,8041,10742,8025,10743,8010,10743,7993,10744,7975,10745,7955,10745,7930,10745,7901,10744,7905,10744,7907,10743,7900,10741,7904,10741,7916,10741,7937,10740,7889,10740,7803,10740,7785,10740,7768,10741,7752,10741,7737,10742,7722,10743,7698,10743,7679,10743,7662,10743,7653,10746,7670,10746,7689,10745,7709,10745,7731,10745,7753,10745,7777,10744,7801,10744,7825,10744,7850,10744,7852,10744,7868,10745,7868,10746,7842,10746,7841,10746,7837,10747,7841,10748,7857,10749,7885,10749,7885,10749,7863,10751,7837,10752,7813,10754,7796,10755,7790,10756,7765,10756,7659,10756,7641,10756,7625,10756,7628,10755,7574,10755,7549,10756,7504,10756,7489,10755,7481,10755,7458,10755,7445,10755,7434,10755,7425,10756,7424,10756,7435,10757,7455,10757,7328,10758,7324,10756,7317,10755,7311,10754,7304,10754,7317,10785,7331,10784,7344,10783,7358,10783,7376,10783,7399,10784,7402,10783,7391,10782,7367,10781,7375,10781,7380,10780,7381,10780,7416,10780,7455,10780,7461,10780,7483,10781,7488,10782,7480,10783,7462,10784,7437,10785,7411,10785,7387,10786,7370,10787,7366,10788,7351,10788,7310,10788,7289,10788,7274,10787,7266,10787,7269,10786,7299,10786,7293,10750,7264,10751,7231,10751,7234,10750,7239,10750,7245,10747,7225,10746,7203,10746,7181,10746,7164,10749,7149,10748,7131,10748,7113,10747,7095,10746,7077,10746,7058,10746,7046,10794,7082,10794,7093,10794,7103,10793,7112,10793,7121,10792,7130,10792,7141,10791,7153,10791,7169,10791,7188,10791,7212,10791,7241,10791,7237,10793,7229,10794,7209,10795,7175,10795,7254,10797,7228,10798,7231,10800,7271,10799,7297,10800,7298,10799xe" filled="t" fillcolor="#363435" stroked="f">
              <v:path arrowok="t"/>
              <v:fill/>
            </v:shape>
            <v:shape style="position:absolute;left:292;top:10732;width:13871;height:78" coordorigin="292,10732" coordsize="13871,78" path="m734,10756l757,10756,779,10756,800,10756,820,10755,838,10755,853,10754,855,10754,868,10754,868,10743,850,10743,832,10743,812,10743,821,10742,835,10741,831,10741,793,10741,727,10741,654,10742,604,10742,555,10742,530,10742,506,10743,490,10743,490,10747,503,10746,530,10746,559,10747,534,10755,553,10755,572,10754,590,10754,610,10754,669,10754,691,10754,713,10755,703,10755,708,10756,718,10757,734,10756xe" filled="t" fillcolor="#363435" stroked="f">
              <v:path arrowok="t"/>
              <v:fill/>
            </v:shape>
            <v:shape style="position:absolute;left:292;top:10732;width:13871;height:78" coordorigin="292,10732" coordsize="13871,78" path="m1647,10758l1635,10758,1623,10758,1647,10758xe" filled="t" fillcolor="#363435" stroked="f">
              <v:path arrowok="t"/>
              <v:fill/>
            </v:shape>
            <v:shape style="position:absolute;left:292;top:10732;width:13871;height:78" coordorigin="292,10732" coordsize="13871,78" path="m1016,10759l1053,10758,1090,10758,1126,10758,1163,10758,1199,10757,1235,10757,1272,10757,1308,10757,1291,10739,1243,10740,1239,10740,1243,10741,1247,10743,1242,10743,1236,10744,1226,10744,1212,10744,1169,10744,1166,10744,1150,10743,1129,10743,1105,10742,1079,10742,1053,10742,1026,10742,1001,10741,979,10741,962,10741,949,10740,944,10740,923,10740,901,10740,891,10742,936,10742,950,10742,959,10742,960,10743,950,10744,886,10743,868,10743,868,10754,855,10754,853,10754,929,10755,929,10755,921,10756,904,10757,902,10757,901,10759,1016,10759xe" filled="t" fillcolor="#363435" stroked="f">
              <v:path arrowok="t"/>
              <v:fill/>
            </v:shape>
            <v:shape style="position:absolute;left:292;top:10732;width:13871;height:78" coordorigin="292,10732" coordsize="13871,78" path="m3049,10744l3029,10744,3013,10744,2994,10743,2975,10743,2956,10743,2916,10743,2834,10742,2793,10742,2772,10742,2788,10741,2713,10741,2628,10740,2584,10740,2567,10738,2341,10738,2342,10738,2352,10739,2367,10739,2382,10740,2388,10740,2379,10741,2411,10741,2430,10741,2439,10740,2437,10739,2454,10740,2473,10741,2489,10742,2509,10743,2358,10744,2346,10744,2342,10744,2341,10743,2330,10746,2302,10745,2286,10745,2286,10744,2281,10744,2258,10744,2238,10745,2219,10745,2201,10746,2184,10746,2167,10746,2148,10747,2107,10747,2082,10747,2078,10741,2056,10741,2036,10742,2015,10742,1996,10742,1977,10743,1958,10743,1941,10744,1925,10744,1913,10743,1897,10743,1879,10743,1800,10743,1733,10743,1709,10743,1698,10742,1684,10741,1687,10740,1711,10740,1686,10740,1541,10740,1500,10741,1480,10741,1460,10741,1440,10741,1421,10742,1402,10742,1384,10742,1366,10742,1314,10740,1291,10739,1308,10757,1382,10756,1497,10757,1537,10757,1578,10757,1577,10758,1566,10758,1557,10758,1562,10758,1586,10758,1612,10758,1635,10757,1652,10757,1657,10756,1654,10757,1647,10758,1709,10758,1731,10758,1752,10758,1772,10759,1791,10759,1809,10759,1827,10759,1845,10760,1879,10760,1914,10760,1931,10759,1930,10760,1933,10761,1992,10761,2011,10761,2029,10761,2047,10760,2065,10760,2084,10760,2102,10759,2121,10759,2140,10759,2182,10758,2227,10758,2225,10759,2215,10759,2219,10760,2231,10761,2246,10761,2264,10761,2281,10762,2297,10762,2315,10762,2335,10762,2380,10762,2431,10761,2485,10761,2573,10761,2663,10761,2751,10760,2807,10760,2834,10760,2833,10760,2828,10761,2830,10762,2838,10762,2850,10763,2866,10763,2929,10763,2994,10763,3012,10764,3027,10764,3038,10765,3044,10766,3049,10744xe" filled="t" fillcolor="#363435" stroked="f">
              <v:path arrowok="t"/>
              <v:fill/>
            </v:shape>
            <v:shape style="position:absolute;left:292;top:10732;width:13871;height:78" coordorigin="292,10732" coordsize="13871,78" path="m3511,10742l3534,10741,3558,10741,3580,10740,3596,10740,3600,10739,3596,10740,3577,10740,3557,10740,3512,10740,3507,10742,3511,10742xe" filled="t" fillcolor="#363435" stroked="f">
              <v:path arrowok="t"/>
              <v:fill/>
            </v:shape>
            <v:shape style="position:absolute;left:292;top:10732;width:13871;height:78" coordorigin="292,10732" coordsize="13871,78" path="m3505,10769l3519,10768,3535,10768,3552,10767,3570,10767,3588,10766,3608,10766,3628,10765,3649,10765,3670,10765,3692,10764,3714,10764,3758,10764,3803,10764,3825,10764,3819,10765,3803,10765,3791,10766,3787,10767,3799,10768,3805,10768,3823,10768,3841,10767,3860,10767,3880,10767,3901,10766,3943,10766,3965,10766,3988,10743,3964,10742,3958,10740,3953,10740,3933,10740,3912,10740,3870,10740,3767,10740,3747,10740,3727,10740,3709,10741,3691,10741,3673,10742,3709,10742,3713,10742,3709,10743,3702,10744,3706,10744,3714,10745,3740,10745,3727,10745,3711,10745,3672,10746,3580,10746,3593,10745,3596,10745,3590,10744,3586,10744,3581,10744,3577,10743,3573,10743,3578,10742,3612,10742,3633,10743,3630,10742,3618,10741,3602,10741,3582,10742,3560,10742,3534,10742,3507,10742,3512,10740,3487,10740,3463,10740,3438,10739,3414,10739,3390,10739,3367,10738,3346,10738,3327,10738,3283,10738,3275,10738,3270,10738,3253,10739,3235,10739,3216,10740,3196,10740,3175,10741,3155,10741,3133,10742,3112,10742,3091,10743,3070,10743,3049,10744,3044,10766,3099,10766,3122,10765,3139,10765,3148,10764,3126,10764,3102,10763,3084,10762,3080,10762,3170,10762,3192,10761,3211,10761,3225,10760,3232,10760,3303,10762,3304,10762,3316,10760,3337,10759,3368,10759,3374,10759,3387,10760,3397,10760,3407,10760,3412,10759,3418,10758,3424,10758,3445,10758,3461,10758,3483,10759,3478,10759,3453,10760,3433,10762,3419,10763,3456,10763,3470,10763,3482,10763,3495,10763,3513,10762,3515,10763,3509,10764,3494,10765,3473,10766,3450,10766,3426,10767,3503,10769,3505,10769xe" filled="t" fillcolor="#363435" stroked="f">
              <v:path arrowok="t"/>
              <v:fill/>
            </v:shape>
            <v:shape type="#_x0000_t75" style="position:absolute;left:12420;top:10700;width:2546;height:1552">
              <v:imagedata o:title="" r:id="rId12"/>
            </v:shape>
            <v:shape style="position:absolute;left:1671;top:10725;width:419;height:0" coordorigin="1671,10725" coordsize="419,0" path="m2062,10725l2090,10725,1671,10725,2062,10725xe" filled="t" fillcolor="#363435" stroked="f">
              <v:path arrowok="t"/>
              <v:fill/>
            </v:shape>
            <v:shape style="position:absolute;left:11438;top:10751;width:325;height:7" coordorigin="11438,10751" coordsize="325,7" path="m11444,10756l11438,10756,11486,10759,11510,10758,11531,10758,11552,10757,11571,10756,11589,10756,11607,10755,11625,10755,11643,10754,11661,10754,11680,10753,11699,10753,11720,10752,11743,10752,11763,10752,11736,10751,11689,10751,11668,10752,11648,10752,11629,10752,11611,10753,11594,10754,11577,10754,11559,10755,11542,10755,11524,10756,11506,10756,11466,10756,11444,10756xe" filled="t" fillcolor="#363435" stroked="f">
              <v:path arrowok="t"/>
              <v:fill/>
            </v:shape>
            <v:shape style="position:absolute;left:11455;top:10745;width:104;height:6" coordorigin="11455,10745" coordsize="104,6" path="m11455,10751l11455,10752,11476,10751,11490,10751,11500,10750,11507,10750,11512,10749,11517,10749,11525,10749,11537,10748,11559,10748,11526,10745,11527,10746,11517,10747,11501,10748,11482,10749,11466,10750,11455,10751xe" filled="t" fillcolor="#363435" stroked="f">
              <v:path arrowok="t"/>
              <v:fill/>
            </v:shape>
            <v:shape style="position:absolute;left:12001;top:10792;width:34;height:2" coordorigin="12001,10792" coordsize="34,2" path="m12036,10792l12001,10794,12029,10793,12036,10792xe" filled="t" fillcolor="#363435" stroked="f">
              <v:path arrowok="t"/>
              <v:fill/>
            </v:shape>
            <v:shape style="position:absolute;left:10969;top:10750;width:56;height:1" coordorigin="10969,10750" coordsize="56,1" path="m11013,10752l11026,10751,10969,10750,11013,10752xe" filled="t" fillcolor="#363435" stroked="f">
              <v:path arrowok="t"/>
              <v:fill/>
            </v:shape>
            <v:shape style="position:absolute;left:11026;top:10750;width:12;height:1" coordorigin="11026,10750" coordsize="12,1" path="m11038,10750l11026,10751e" filled="t" fillcolor="#363435" stroked="f">
              <v:path arrowok="t"/>
              <v:fill/>
            </v:shape>
            <v:shape style="position:absolute;left:11992;top:10798;width:76;height:2" coordorigin="11992,10798" coordsize="76,2" path="m11992,10799l12042,10800,12068,10798,11992,10799xe" filled="t" fillcolor="#363435" stroked="f">
              <v:path arrowok="t"/>
              <v:fill/>
            </v:shape>
            <v:shape style="position:absolute;left:11538;top:10785;width:52;height:1" coordorigin="11538,10785" coordsize="52,1" path="m11544,10786l11590,10785,11545,10785,11538,10785,11544,10786xe" filled="t" fillcolor="#363435" stroked="f">
              <v:path arrowok="t"/>
              <v:fill/>
            </v:shape>
            <v:shape style="position:absolute;left:10614;top:10753;width:61;height:2" coordorigin="10614,10753" coordsize="61,2" path="m10669,10753l10614,10754,10620,10755,10675,10753,10669,10753xe" filled="t" fillcolor="#363435" stroked="f">
              <v:path arrowok="t"/>
              <v:fill/>
            </v:shape>
            <v:shape style="position:absolute;left:11145;top:10797;width:56;height:3" coordorigin="11145,10797" coordsize="56,3" path="m11145,10799l11145,10799,11151,10799,11164,10800,11191,10799,11201,10799,11199,10798,11195,10797,11193,10798,11188,10798,11179,10798,11159,10799,11145,10799xe" filled="t" fillcolor="#363435" stroked="f">
              <v:path arrowok="t"/>
              <v:fill/>
            </v:shape>
            <v:shape style="position:absolute;left:11145;top:10797;width:56;height:3" coordorigin="11145,10797" coordsize="56,3" path="m11195,10797l11190,10797,11192,10797,11195,10797xe" filled="t" fillcolor="#363435" stroked="f">
              <v:path arrowok="t"/>
              <v:fill/>
            </v:shape>
            <v:shape style="position:absolute;left:10501;top:10786;width:23;height:0" coordorigin="10501,10786" coordsize="23,0" path="m10510,10786l10501,10786,10515,10786,10510,10786xe" filled="t" fillcolor="#363435" stroked="f">
              <v:path arrowok="t"/>
              <v:fill/>
            </v:shape>
            <v:shape style="position:absolute;left:10501;top:10786;width:23;height:0" coordorigin="10501,10786" coordsize="23,0" path="m10517,10786l10515,10786,10524,10786,10517,10786xe" filled="t" fillcolor="#363435" stroked="f">
              <v:path arrowok="t"/>
              <v:fill/>
            </v:shape>
            <v:shape style="position:absolute;left:10524;top:10785;width:65;height:1" coordorigin="10524,10785" coordsize="65,1" path="m10567,10786l10585,10785,10589,10785,10565,10785,10547,10785,10529,10785,10524,10786,10567,10786xe" filled="t" fillcolor="#363435" stroked="f">
              <v:path arrowok="t"/>
              <v:fill/>
            </v:shape>
            <v:shape style="position:absolute;left:10248;top:10785;width:70;height:3" coordorigin="10248,10785" coordsize="70,3" path="m10249,10787l10271,10787,10258,10788,10266,10788,10279,10787,10302,10787,10303,10786,10308,10785,10313,10785,10318,10785,10310,10785,10304,10785,10299,10786,10270,10786,10252,10786,10248,10786,10249,10787xe" filled="t" fillcolor="#363435" stroked="f">
              <v:path arrowok="t"/>
              <v:fill/>
            </v:shape>
            <v:shape style="position:absolute;left:9227;top:10745;width:207;height:3" coordorigin="9227,10745" coordsize="207,3" path="m9264,10745l9227,10745,9266,10745,9294,10746,9312,10747,9322,10747,9324,10748,9352,10748,9372,10748,9386,10747,9397,10747,9408,10746,9421,10745,9434,10745,9286,10745,9264,10745xe" filled="t" fillcolor="#363435" stroked="f">
              <v:path arrowok="t"/>
              <v:fill/>
            </v:shape>
            <v:shape style="position:absolute;left:9434;top:10745;width:30;height:0" coordorigin="9434,10745" coordsize="30,0" path="m9452,10745l9434,10745,9464,10745,9452,10745xe" filled="t" fillcolor="#363435" stroked="f">
              <v:path arrowok="t"/>
              <v:fill/>
            </v:shape>
            <v:shape style="position:absolute;left:10521;top:10806;width:50;height:3" coordorigin="10521,10806" coordsize="50,3" path="m10571,10806l10521,10809,10539,10808,10571,10806xe" filled="t" fillcolor="#363435" stroked="f">
              <v:path arrowok="t"/>
              <v:fill/>
            </v:shape>
            <v:shape style="position:absolute;left:9105;top:10743;width:53;height:1" coordorigin="9105,10743" coordsize="53,1" path="m9105,10744l9128,10744,9149,10744,9158,10745,9151,10744,9133,10743,9114,10743,9105,10744xe" filled="t" fillcolor="#363435" stroked="f">
              <v:path arrowok="t"/>
              <v:fill/>
            </v:shape>
            <v:shape style="position:absolute;left:9418;top:10779;width:81;height:2" coordorigin="9418,10779" coordsize="81,2" path="m9418,10780l9418,10780,9430,10781,9477,10781,9498,10781,9477,10781,9457,10780,9437,10779,9418,10780xe" filled="t" fillcolor="#363435" stroked="f">
              <v:path arrowok="t"/>
              <v:fill/>
            </v:shape>
            <v:shape style="position:absolute;left:8877;top:10751;width:51;height:3" coordorigin="8877,10751" coordsize="51,3" path="m8928,10752l8926,10751,8915,10751,8877,10751,8897,10751,8907,10753,8905,10754,8915,10753,8923,10752,8928,10752xe" filled="t" fillcolor="#363435" stroked="f">
              <v:path arrowok="t"/>
              <v:fill/>
            </v:shape>
            <v:shape style="position:absolute;left:9271;top:10779;width:67;height:1" coordorigin="9271,10779" coordsize="67,1" path="m9271,10780l9282,10780,9337,10779,9271,10780xe" filled="t" fillcolor="#363435" stroked="f">
              <v:path arrowok="t"/>
              <v:fill/>
            </v:shape>
            <v:shape style="position:absolute;left:9384;top:10799;width:96;height:8" coordorigin="9384,10799" coordsize="96,8" path="m9430,10799l9417,10799,9421,10801,9417,10802,9402,10802,9384,10802,9418,10803,9443,10804,9460,10805,9467,10806,9467,10807,9476,10807,9480,10806,9480,10805,9475,10805,9470,10804,9463,10804,9456,10803,9449,10803,9443,10802,9439,10802,9439,10801,9444,10801,9453,10800,9467,10800,9475,10800,9456,10800,9441,10799,9430,10799xe" filled="t" fillcolor="#363435" stroked="f">
              <v:path arrowok="t"/>
              <v:fill/>
            </v:shape>
            <v:shape style="position:absolute;left:9356;top:10802;width:28;height:0" coordorigin="9356,10802" coordsize="28,0" path="m9377,10802l9372,10802,9384,10802,9377,10802xe" filled="t" fillcolor="#363435" stroked="f">
              <v:path arrowok="t"/>
              <v:fill/>
            </v:shape>
            <v:shape style="position:absolute;left:9356;top:10802;width:28;height:0" coordorigin="9356,10802" coordsize="28,0" path="m9366,10802l9356,10802,9372,10802,9366,10802xe" filled="t" fillcolor="#363435" stroked="f">
              <v:path arrowok="t"/>
              <v:fill/>
            </v:shape>
            <v:shape style="position:absolute;left:8513;top:10786;width:21;height:1" coordorigin="8513,10786" coordsize="21,1" path="m8527,10786l8520,10787,8513,10787,8522,10786,8528,10786,8534,10786,8527,10786xe" filled="t" fillcolor="#363435" stroked="f">
              <v:path arrowok="t"/>
              <v:fill/>
            </v:shape>
            <v:shape style="position:absolute;left:8945;top:10800;width:208;height:5" coordorigin="8945,10800" coordsize="208,5" path="m9060,10804l9153,10800,9135,10801,9113,10801,9089,10802,9064,10802,9039,10802,9015,10802,8993,10803,8973,10803,8958,10804,8948,10804,8945,10805,8968,10806,9014,10806,9035,10805,9055,10805,9071,10804,9081,10804,9060,10804xe" filled="t" fillcolor="#363435" stroked="f">
              <v:path arrowok="t"/>
              <v:fill/>
            </v:shape>
            <v:shape style="position:absolute;left:7985;top:10740;width:50;height:2" coordorigin="7985,10740" coordsize="50,2" path="m7995,10742l8036,10741,7985,10740,7990,10741,7987,10742,7995,10742xe" filled="t" fillcolor="#363435" stroked="f">
              <v:path arrowok="t"/>
              <v:fill/>
            </v:shape>
            <v:shape style="position:absolute;left:7976;top:10740;width:10;height:0" coordorigin="7976,10740" coordsize="10,0" path="m7976,10740l7985,10740,7976,10740xe" filled="t" fillcolor="#363435" stroked="f">
              <v:path arrowok="t"/>
              <v:fill/>
            </v:shape>
            <v:shape style="position:absolute;left:8689;top:10785;width:81;height:1" coordorigin="8689,10785" coordsize="81,1" path="m8689,10786l8749,10786,8769,10785,8770,10785,8755,10785,8730,10785,8706,10785,8690,10785,8689,10786xe" filled="t" fillcolor="#363435" stroked="f">
              <v:path arrowok="t"/>
              <v:fill/>
            </v:shape>
            <v:shape style="position:absolute;left:7707;top:10746;width:72;height:0" coordorigin="7707,10746" coordsize="72,0" path="m7713,10746l7779,10746,7707,10746,7713,10746xe" filled="t" fillcolor="#363435" stroked="f">
              <v:path arrowok="t"/>
              <v:fill/>
            </v:shape>
            <v:shape style="position:absolute;left:7338;top:10739;width:66;height:2" coordorigin="7338,10739" coordsize="66,2" path="m7404,10740l7393,10739,7338,10741,7350,10741,7404,10740xe" filled="t" fillcolor="#363435" stroked="f">
              <v:path arrowok="t"/>
              <v:fill/>
            </v:shape>
            <v:shape style="position:absolute;left:7789;top:10802;width:89;height:3" coordorigin="7789,10802" coordsize="89,3" path="m7876,10802l7789,10802,7804,10803,7818,10803,7839,10803,7864,10803,7808,10805,7836,10805,7858,10804,7873,10803,7879,10802,7876,10802xe" filled="t" fillcolor="#363435" stroked="f">
              <v:path arrowok="t"/>
              <v:fill/>
            </v:shape>
            <v:shape style="position:absolute;left:5391;top:10741;width:40;height:0" coordorigin="5391,10741" coordsize="40,0" path="m5409,10741l5391,10741,5430,10741,5409,10741xe" filled="t" fillcolor="#363435" stroked="f">
              <v:path arrowok="t"/>
              <v:fill/>
            </v:shape>
            <v:shape style="position:absolute;left:5391;top:10741;width:40;height:0" coordorigin="5391,10741" coordsize="40,0" path="m5431,10741l5430,10741,5431,10741xe" filled="t" fillcolor="#363435" stroked="f">
              <v:path arrowok="t"/>
              <v:fill/>
            </v:shape>
            <v:shape style="position:absolute;left:3845;top:10725;width:63;height:0" coordorigin="3845,10725" coordsize="63,0" path="m3845,10725l3908,10725,3849,10725,3845,10725xe" filled="t" fillcolor="#363435" stroked="f">
              <v:path arrowok="t"/>
              <v:fill/>
            </v:shape>
            <v:shape style="position:absolute;left:5592;top:10733;width:149;height:3" coordorigin="5592,10733" coordsize="149,3" path="m5694,10736l5698,10735,5710,10735,5725,10735,5737,10734,5741,10734,5605,10733,5605,10734,5592,10735,5594,10736,5706,10737,5694,10736xe" filled="t" fillcolor="#363435" stroked="f">
              <v:path arrowok="t"/>
              <v:fill/>
            </v:shape>
            <v:shape style="position:absolute;left:5530;top:10731;width:75;height:2" coordorigin="5530,10731" coordsize="75,2" path="m5605,10733l5604,10733,5596,10732,5565,10731,5560,10732,5546,10732,5530,10733,5605,10733xe" filled="t" fillcolor="#363435" stroked="f">
              <v:path arrowok="t"/>
              <v:fill/>
            </v:shape>
            <v:shape style="position:absolute;left:5519;top:10785;width:61;height:1" coordorigin="5519,10785" coordsize="61,1" path="m5579,10785l5555,10785,5519,10786,5579,10785xe" filled="t" fillcolor="#363435" stroked="f">
              <v:path arrowok="t"/>
              <v:fill/>
            </v:shape>
            <v:shape style="position:absolute;left:5201;top:10779;width:102;height:1" coordorigin="5201,10779" coordsize="102,1" path="m5201,10779l5221,10780,5244,10780,5267,10780,5287,10780,5302,10780,5303,10780,5270,10779,5253,10779,5201,10779xe" filled="t" fillcolor="#363435" stroked="f">
              <v:path arrowok="t"/>
              <v:fill/>
            </v:shape>
            <v:shape style="position:absolute;left:5218;top:10796;width:61;height:1" coordorigin="5218,10796" coordsize="61,1" path="m5279,10796l5218,10797,5224,10797,5279,10796xe" filled="t" fillcolor="#363435" stroked="f">
              <v:path arrowok="t"/>
              <v:fill/>
            </v:shape>
            <v:shape style="position:absolute;left:3351;top:10733;width:14;height:0" coordorigin="3351,10733" coordsize="14,0" path="m3365,10733l3351,10733,3365,10733xe" filled="t" fillcolor="#363435" stroked="f">
              <v:path arrowok="t"/>
              <v:fill/>
            </v:shape>
            <v:shape style="position:absolute;left:3012;top:10729;width:286;height:8" coordorigin="3012,10729" coordsize="286,8" path="m3282,10730l3298,10731,3287,10729,3284,10730,3282,10730,3277,10731,3298,10731,3282,10730xe" filled="t" fillcolor="#363435" stroked="f">
              <v:path arrowok="t"/>
              <v:fill/>
            </v:shape>
            <v:shape style="position:absolute;left:3012;top:10729;width:286;height:8" coordorigin="3012,10729" coordsize="286,8" path="m3017,10724l3012,10725,3013,10725,3017,10726,3023,10726,3029,10727,3035,10727,3040,10727,3039,10729,3031,10729,3025,10730,3049,10730,3075,10730,3101,10730,3127,10731,3153,10731,3202,10731,3260,10731,3273,10731,3282,10730,3284,10730,3287,10729,3298,10731,3357,10729,3301,10727,3315,10727,3333,10726,3353,10726,3399,10726,3474,10726,3498,10726,3521,10727,3541,10727,3559,10727,3574,10728,3584,10728,3587,10728,3552,10729,3540,10729,3529,10729,3521,10729,3513,10730,3506,10730,3499,10730,3491,10731,3472,10731,3425,10731,3402,10730,3381,10730,3390,10731,3397,10732,3391,10733,3381,10733,3512,10733,3563,10733,3614,10734,3691,10734,3848,10734,3875,10733,3903,10733,3884,10733,3870,10732,3861,10732,3857,10731,3858,10731,3863,10731,3880,10730,3901,10730,3924,10730,3934,10730,3943,10729,3951,10729,3956,10729,3957,10728,3952,10727,3873,10728,3880,10727,3784,10727,3804,10729,3818,10729,3814,10731,3792,10730,3774,10730,3761,10730,3751,10730,3744,10729,3739,10729,3733,10729,3729,10728,3725,10728,3713,10727,3702,10726,3689,10726,3679,10726,3536,10725,3547,10725,3535,10725,3530,10725,3526,10725,3041,10724,3026,10724,3017,10724xe" filled="t" fillcolor="#363435" stroked="f">
              <v:path arrowok="t"/>
              <v:fill/>
            </v:shape>
            <v:shape style="position:absolute;left:2115;top:10727;width:4;height:0" coordorigin="2115,10727" coordsize="4,0" path="m2117,10728l2119,10727,2115,10728,2117,10728xe" filled="t" fillcolor="#363435" stroked="f">
              <v:path arrowok="t"/>
              <v:fill/>
            </v:shape>
            <v:shape style="position:absolute;left:2119;top:10725;width:145;height:3" coordorigin="2119,10725" coordsize="145,3" path="m2119,10727l2134,10727,2157,10726,2180,10726,2197,10727,2177,10728,2264,10725,2129,10725,2119,10727xe" filled="t" fillcolor="#363435" stroked="f">
              <v:path arrowok="t"/>
              <v:fill/>
            </v:shape>
            <v:shape style="position:absolute;left:2259;top:10723;width:106;height:6" coordorigin="2259,10723" coordsize="106,6" path="m2289,10729l2316,10729,2341,10729,2357,10729,2365,10723,2334,10724,2316,10725,2310,10726,2313,10727,2326,10728,2337,10728,2314,10729,2301,10728,2293,10728,2288,10727,2282,10727,2273,10727,2259,10728,2268,10729,2289,10729xe" filled="t" fillcolor="#363435" stroked="f">
              <v:path arrowok="t"/>
              <v:fill/>
            </v:shape>
            <v:shape style="position:absolute;left:2860;top:10726;width:48;height:2" coordorigin="2860,10726" coordsize="48,2" path="m2880,10726l2860,10727,2909,10728,2880,10726xe" filled="t" fillcolor="#363435" stroked="f">
              <v:path arrowok="t"/>
              <v:fill/>
            </v:shape>
            <v:shape style="position:absolute;left:2812;top:10727;width:48;height:2" coordorigin="2812,10727" coordsize="48,2" path="m2860,10727l2812,10727,2819,10729,2827,10729,2860,10727xe" filled="t" fillcolor="#363435" stroked="f">
              <v:path arrowok="t"/>
              <v:fill/>
            </v:shape>
            <v:shape style="position:absolute;left:2616;top:10725;width:70;height:1" coordorigin="2616,10725" coordsize="70,1" path="m2686,10726l2649,10725,2628,10725,2616,10725,2686,10726xe" filled="t" fillcolor="#363435" stroked="f">
              <v:path arrowok="t"/>
              <v:fill/>
            </v:shape>
            <v:shape style="position:absolute;left:2686;top:10726;width:55;height:1" coordorigin="2686,10726" coordsize="55,1" path="m2740,10726l2686,10726,2707,10726,2727,10726,2741,10727,2740,10726xe" filled="t" fillcolor="#363435" stroked="f">
              <v:path arrowok="t"/>
              <v:fill/>
            </v:shape>
            <v:shape style="position:absolute;left:2726;top:10723;width:86;height:4" coordorigin="2726,10723" coordsize="86,4" path="m2812,10727l2806,10726,2795,10724,2775,10723,2741,10723,2726,10723,2740,10726,2812,10727xe" filled="t" fillcolor="#363435" stroked="f">
              <v:path arrowok="t"/>
              <v:fill/>
            </v:shape>
            <v:shape style="position:absolute;left:4782;top:10791;width:61;height:1" coordorigin="4782,10791" coordsize="61,1" path="m4837,10791l4782,10791,4788,10792,4843,10791,4837,10791xe" filled="t" fillcolor="#363435" stroked="f">
              <v:path arrowok="t"/>
              <v:fill/>
            </v:shape>
            <v:shape style="position:absolute;left:4487;top:10787;width:33;height:1" coordorigin="4487,10787" coordsize="33,1" path="m4506,10788l4496,10788,4487,10788,4501,10788,4512,10788,4520,10787,4506,10788xe" filled="t" fillcolor="#363435" stroked="f">
              <v:path arrowok="t"/>
              <v:fill/>
            </v:shape>
            <v:shape style="position:absolute;left:4124;top:10787;width:363;height:15" coordorigin="4124,10787" coordsize="363,15" path="m4270,10799l4272,10798,4276,10798,4287,10798,4297,10798,4299,10797,4294,10797,4284,10797,4271,10796,4254,10796,4254,10795,4262,10794,4278,10794,4299,10793,4324,10793,4351,10793,4356,10793,4347,10794,4334,10795,4324,10795,4327,10796,4335,10796,4363,10795,4377,10795,4374,10793,4403,10792,4424,10791,4441,10790,4456,10790,4473,10789,4487,10788,4379,10788,4335,10787,4291,10787,4204,10787,4184,10788,4165,10788,4154,10788,4130,10791,4124,10793,4127,10796,4133,10800,4133,10801,4142,10801,4162,10802,4187,10802,4243,10802,4266,10801,4281,10801,4284,10800,4275,10800,4270,10799xe" filled="t" fillcolor="#363435" stroked="f">
              <v:path arrowok="t"/>
              <v:fill/>
            </v:shape>
            <v:shape style="position:absolute;left:4386;top:10805;width:57;height:1" coordorigin="4386,10805" coordsize="57,1" path="m4431,10805l4408,10805,4386,10805,4411,10806,4428,10805,4443,10805,4431,10805xe" filled="t" fillcolor="#363435" stroked="f">
              <v:path arrowok="t"/>
              <v:fill/>
            </v:shape>
            <v:shape style="position:absolute;left:3650;top:10766;width:83;height:2" coordorigin="3650,10766" coordsize="83,2" path="m3713,10768l3707,10767,3699,10766,3685,10766,3664,10767,3650,10768,3651,10768,3733,10768,3713,10768xe" filled="t" fillcolor="#363435" stroked="f">
              <v:path arrowok="t"/>
              <v:fill/>
            </v:shape>
            <v:shape style="position:absolute;left:3733;top:10768;width:36;height:0" coordorigin="3733,10768" coordsize="36,0" path="m3753,10768l3769,10768,3733,10768,3753,10768xe" filled="t" fillcolor="#363435" stroked="f">
              <v:path arrowok="t"/>
              <v:fill/>
            </v:shape>
            <v:shape style="position:absolute;left:3695;top:10766;width:5;height:0" coordorigin="3695,10766" coordsize="5,0" path="m3695,10766l3700,10766,3695,10766xe" filled="t" fillcolor="#363435" stroked="f">
              <v:path arrowok="t"/>
              <v:fill/>
            </v:shape>
            <v:shape style="position:absolute;left:2434;top:10723;width:54;height:1" coordorigin="2434,10723" coordsize="54,1" path="m2487,10724l2477,10723,2453,10723,2434,10724,2452,10724,2487,10724xe" filled="t" fillcolor="#363435" stroked="f">
              <v:path arrowok="t"/>
              <v:fill/>
            </v:shape>
            <v:shape style="position:absolute;left:1079;top:10723;width:32;height:1" coordorigin="1079,10723" coordsize="32,1" path="m1111,10725l1079,10723,1090,10724,1096,10724,1111,10725xe" filled="t" fillcolor="#363435" stroked="f">
              <v:path arrowok="t"/>
              <v:fill/>
            </v:shape>
            <v:shape style="position:absolute;left:607;top:10759;width:7;height:1" coordorigin="607,10759" coordsize="7,1" path="m614,10759l607,10759,613,10759,614,10759xe" filled="t" fillcolor="#363435" stroked="f">
              <v:path arrowok="t"/>
              <v:fill/>
            </v:shape>
            <v:shape style="position:absolute;left:450;top:10759;width:157;height:1" coordorigin="450,10759" coordsize="157,1" path="m560,10760l580,10760,597,10760,607,10759,592,10760,524,10759,504,10760,492,10760,496,10760,490,10760,490,10760,560,10760xe" filled="t" fillcolor="#363435" stroked="f">
              <v:path arrowok="t"/>
              <v:fill/>
            </v:shape>
            <w10:wrap type="none"/>
          </v:group>
        </w:pict>
      </w:r>
      <w:r>
        <w:pict>
          <v:group style="position:absolute;margin-left:488.26pt;margin-top:14.5235pt;width:81.5325pt;height:60.9438pt;mso-position-horizontal-relative:page;mso-position-vertical-relative:paragraph;z-index:-1114" coordorigin="9765,290" coordsize="1631,1219">
            <v:shape type="#_x0000_t75" style="position:absolute;left:10294;top:485;width:220;height:71">
              <v:imagedata o:title="" r:id="rId13"/>
            </v:shape>
            <v:shape type="#_x0000_t75" style="position:absolute;left:10512;top:465;width:30;height:63">
              <v:imagedata o:title="" r:id="rId14"/>
            </v:shape>
            <v:shape type="#_x0000_t75" style="position:absolute;left:10406;top:510;width:139;height:109">
              <v:imagedata o:title="" r:id="rId15"/>
            </v:shape>
            <v:shape type="#_x0000_t75" style="position:absolute;left:10067;top:588;width:227;height:231">
              <v:imagedata o:title="" r:id="rId16"/>
            </v:shape>
            <v:shape type="#_x0000_t75" style="position:absolute;left:10069;top:490;width:356;height:326">
              <v:imagedata o:title="" r:id="rId17"/>
            </v:shape>
            <v:shape type="#_x0000_t75" style="position:absolute;left:10406;top:518;width:29;height:40">
              <v:imagedata o:title="" r:id="rId18"/>
            </v:shape>
            <v:shape type="#_x0000_t75" style="position:absolute;left:10064;top:434;width:505;height:389">
              <v:imagedata o:title="" r:id="rId19"/>
            </v:shape>
            <v:shape type="#_x0000_t75" style="position:absolute;left:10647;top:506;width:220;height:50">
              <v:imagedata o:title="" r:id="rId20"/>
            </v:shape>
            <v:shape type="#_x0000_t75" style="position:absolute;left:10619;top:466;width:30;height:62">
              <v:imagedata o:title="" r:id="rId21"/>
            </v:shape>
            <v:shape type="#_x0000_t75" style="position:absolute;left:10617;top:507;width:140;height:112">
              <v:imagedata o:title="" r:id="rId22"/>
            </v:shape>
            <v:shape type="#_x0000_t75" style="position:absolute;left:10866;top:586;width:228;height:233">
              <v:imagedata o:title="" r:id="rId23"/>
            </v:shape>
            <v:shape type="#_x0000_t75" style="position:absolute;left:10736;top:490;width:354;height:328">
              <v:imagedata o:title="" r:id="rId24"/>
            </v:shape>
            <v:shape type="#_x0000_t75" style="position:absolute;left:10727;top:519;width:29;height:38">
              <v:imagedata o:title="" r:id="rId25"/>
            </v:shape>
            <v:shape type="#_x0000_t75" style="position:absolute;left:10481;top:290;width:617;height:534">
              <v:imagedata o:title="" r:id="rId26"/>
            </v:shape>
            <v:shape type="#_x0000_t75" style="position:absolute;left:10599;top:374;width:18;height:65">
              <v:imagedata o:title="" r:id="rId27"/>
            </v:shape>
            <v:shape style="position:absolute;left:10632;top:397;width:4;height:9" coordorigin="10632,397" coordsize="4,9" path="m10636,401l10632,397,10634,399,10633,406,10636,401xe" filled="t" fillcolor="#282828" stroked="f">
              <v:path arrowok="t"/>
              <v:fill/>
            </v:shape>
            <v:shape style="position:absolute;left:10642;top:408;width:5;height:9" coordorigin="10642,408" coordsize="5,9" path="m10646,412l10642,408,10644,411,10643,417,10646,412xe" filled="t" fillcolor="#282828" stroked="f">
              <v:path arrowok="t"/>
              <v:fill/>
            </v:shape>
            <v:shape style="position:absolute;left:10653;top:421;width:4;height:9" coordorigin="10653,421" coordsize="4,9" path="m10657,426l10655,423,10653,430,10657,426xe" filled="t" fillcolor="#282828" stroked="f">
              <v:path arrowok="t"/>
              <v:fill/>
            </v:shape>
            <v:shape style="position:absolute;left:10653;top:421;width:4;height:9" coordorigin="10653,421" coordsize="4,9" path="m10655,423l10653,421,10655,423xe" filled="t" fillcolor="#282828" stroked="f">
              <v:path arrowok="t"/>
              <v:fill/>
            </v:shape>
            <v:shape style="position:absolute;left:10660;top:432;width:5;height:9" coordorigin="10660,432" coordsize="5,9" path="m10664,436l10660,432,10662,434,10660,441,10664,436xe" filled="t" fillcolor="#282828" stroked="f">
              <v:path arrowok="t"/>
              <v:fill/>
            </v:shape>
            <v:shape style="position:absolute;left:10643;top:431;width:5;height:9" coordorigin="10643,431" coordsize="5,9" path="m10647,436l10643,431,10645,434,10643,440,10647,436xe" filled="t" fillcolor="#282828" stroked="f">
              <v:path arrowok="t"/>
              <v:fill/>
            </v:shape>
            <v:shape style="position:absolute;left:10622;top:428;width:4;height:9" coordorigin="10622,428" coordsize="4,9" path="m10627,433l10623,428,10625,431,10622,437,10627,433xe" filled="t" fillcolor="#282828" stroked="f">
              <v:path arrowok="t"/>
              <v:fill/>
            </v:shape>
            <v:shape style="position:absolute;left:10633;top:419;width:4;height:9" coordorigin="10633,419" coordsize="4,9" path="m10637,423l10633,419,10635,421,10633,428,10637,423xe" filled="t" fillcolor="#282828" stroked="f">
              <v:path arrowok="t"/>
              <v:fill/>
            </v:shape>
            <v:shape style="position:absolute;left:10623;top:408;width:4;height:9" coordorigin="10623,408" coordsize="4,9" path="m10627,412l10623,408,10625,410,10623,417,10627,412xe" filled="t" fillcolor="#282828" stroked="f">
              <v:path arrowok="t"/>
              <v:fill/>
            </v:shape>
            <v:shape style="position:absolute;left:10641;top:385;width:5;height:9" coordorigin="10641,385" coordsize="5,9" path="m10646,389l10641,385,10643,387,10642,394,10646,389xe" filled="t" fillcolor="#282828" stroked="f">
              <v:path arrowok="t"/>
              <v:fill/>
            </v:shape>
            <v:shape style="position:absolute;left:10652;top:396;width:4;height:9" coordorigin="10652,396" coordsize="4,9" path="m10656,401l10652,396,10654,399,10652,405,10656,401xe" filled="t" fillcolor="#282828" stroked="f">
              <v:path arrowok="t"/>
              <v:fill/>
            </v:shape>
            <v:shape style="position:absolute;left:10662;top:410;width:4;height:10" coordorigin="10662,410" coordsize="4,10" path="m10665,414l10662,410,10664,412,10662,419,10665,414xe" filled="t" fillcolor="#282828" stroked="f">
              <v:path arrowok="t"/>
              <v:fill/>
            </v:shape>
            <v:shape style="position:absolute;left:10650;top:442;width:5;height:9" coordorigin="10650,442" coordsize="5,9" path="m10654,446l10651,442,10652,445,10650,450,10654,446xe" filled="t" fillcolor="#282828" stroked="f">
              <v:path arrowok="t"/>
              <v:fill/>
            </v:shape>
            <v:shape style="position:absolute;left:10646;top:461;width:5;height:9" coordorigin="10646,461" coordsize="5,9" path="m10651,466l10648,461,10649,464,10646,470,10651,466xe" filled="t" fillcolor="#282828" stroked="f">
              <v:path arrowok="t"/>
              <v:fill/>
            </v:shape>
            <v:shape style="position:absolute;left:10613;top:437;width:2;height:7" coordorigin="10613,437" coordsize="2,7" path="m10614,437l10613,445,10615,439,10614,437xe" filled="t" fillcolor="#282828" stroked="f">
              <v:path arrowok="t"/>
              <v:fill/>
            </v:shape>
            <v:shape style="position:absolute;left:10639;top:451;width:5;height:9" coordorigin="10639,451" coordsize="5,9" path="m10644,455l10641,451,10642,454,10639,459,10644,455xe" filled="t" fillcolor="#282828" stroked="f">
              <v:path arrowok="t"/>
              <v:fill/>
            </v:shape>
            <v:shape type="#_x0000_t75" style="position:absolute;left:10544;top:374;width:18;height:65">
              <v:imagedata o:title="" r:id="rId28"/>
            </v:shape>
            <v:shape style="position:absolute;left:10525;top:397;width:5;height:9" coordorigin="10525,397" coordsize="5,9" path="m10527,402l10529,397,10525,401,10529,406,10527,402xe" filled="t" fillcolor="#282828" stroked="f">
              <v:path arrowok="t"/>
              <v:fill/>
            </v:shape>
            <v:shape style="position:absolute;left:10515;top:408;width:4;height:9" coordorigin="10515,408" coordsize="4,9" path="m10517,413l10519,408,10515,412,10519,417,10517,413xe" filled="t" fillcolor="#282828" stroked="f">
              <v:path arrowok="t"/>
              <v:fill/>
            </v:shape>
            <v:shape style="position:absolute;left:10505;top:421;width:4;height:9" coordorigin="10505,421" coordsize="4,9" path="m10507,426l10509,421,10505,426,10509,430,10507,426xe" filled="t" fillcolor="#282828" stroked="f">
              <v:path arrowok="t"/>
              <v:fill/>
            </v:shape>
            <v:shape style="position:absolute;left:10497;top:432;width:5;height:9" coordorigin="10497,432" coordsize="5,9" path="m10499,437l10501,432,10497,436,10502,441,10499,437xe" filled="t" fillcolor="#282828" stroked="f">
              <v:path arrowok="t"/>
              <v:fill/>
            </v:shape>
            <v:shape style="position:absolute;left:10514;top:431;width:5;height:9" coordorigin="10514,431" coordsize="5,9" path="m10516,436l10518,431,10514,436,10519,440,10516,436xe" filled="t" fillcolor="#282828" stroked="f">
              <v:path arrowok="t"/>
              <v:fill/>
            </v:shape>
            <v:shape style="position:absolute;left:10534;top:428;width:5;height:9" coordorigin="10534,428" coordsize="5,9" path="m10537,433l10538,428,10534,433,10539,437,10537,433xe" filled="t" fillcolor="#282828" stroked="f">
              <v:path arrowok="t"/>
              <v:fill/>
            </v:shape>
            <v:shape style="position:absolute;left:10524;top:419;width:4;height:9" coordorigin="10524,419" coordsize="4,9" path="m10527,424l10529,419,10524,423,10528,428,10527,424xe" filled="t" fillcolor="#282828" stroked="f">
              <v:path arrowok="t"/>
              <v:fill/>
            </v:shape>
            <v:shape style="position:absolute;left:10534;top:408;width:4;height:9" coordorigin="10534,408" coordsize="4,9" path="m10536,413l10538,408,10534,412,10538,417,10536,413xe" filled="t" fillcolor="#282828" stroked="f">
              <v:path arrowok="t"/>
              <v:fill/>
            </v:shape>
            <v:shape style="position:absolute;left:10515;top:385;width:5;height:9" coordorigin="10515,385" coordsize="5,9" path="m10517,390l10520,385,10515,389,10519,394,10517,390xe" filled="t" fillcolor="#282828" stroked="f">
              <v:path arrowok="t"/>
              <v:fill/>
            </v:shape>
            <v:shape style="position:absolute;left:10505;top:396;width:5;height:9" coordorigin="10505,396" coordsize="5,9" path="m10507,402l10510,396,10505,401,10509,405,10507,402xe" filled="t" fillcolor="#282828" stroked="f">
              <v:path arrowok="t"/>
              <v:fill/>
            </v:shape>
            <v:shape style="position:absolute;left:10496;top:410;width:4;height:10" coordorigin="10496,410" coordsize="4,10" path="m10497,416l10500,410,10496,414,10499,419,10497,416xe" filled="t" fillcolor="#282828" stroked="f">
              <v:path arrowok="t"/>
              <v:fill/>
            </v:shape>
            <v:shape style="position:absolute;left:10507;top:442;width:4;height:9" coordorigin="10507,442" coordsize="4,9" path="m10510,447l10510,442,10507,446,10512,450,10510,447xe" filled="t" fillcolor="#282828" stroked="f">
              <v:path arrowok="t"/>
              <v:fill/>
            </v:shape>
            <v:shape style="position:absolute;left:10510;top:461;width:5;height:9" coordorigin="10510,461" coordsize="5,9" path="m10512,466l10514,461,10510,466,10515,470,10512,466xe" filled="t" fillcolor="#282828" stroked="f">
              <v:path arrowok="t"/>
              <v:fill/>
            </v:shape>
            <v:shape style="position:absolute;left:10544;top:437;width:4;height:7" coordorigin="10544,437" coordsize="4,7" path="m10548,437l10546,439,10546,442,10548,445,10544,441,10548,437xe" filled="t" fillcolor="#282828" stroked="f">
              <v:path arrowok="t"/>
              <v:fill/>
            </v:shape>
            <v:shape style="position:absolute;left:10517;top:451;width:4;height:9" coordorigin="10517,451" coordsize="4,9" path="m10520,456l10521,451,10517,455,10522,459,10520,456xe" filled="t" fillcolor="#282828" stroked="f">
              <v:path arrowok="t"/>
              <v:fill/>
            </v:shape>
            <v:shape type="#_x0000_t75" style="position:absolute;left:10534;top:472;width:34;height:8">
              <v:imagedata o:title="" r:id="rId29"/>
            </v:shape>
            <v:shape type="#_x0000_t75" style="position:absolute;left:10572;top:373;width:18;height:69">
              <v:imagedata o:title="" r:id="rId30"/>
            </v:shape>
            <v:shape type="#_x0000_t75" style="position:absolute;left:10561;top:298;width:39;height:36">
              <v:imagedata o:title="" r:id="rId31"/>
            </v:shape>
            <v:shape type="#_x0000_t75" style="position:absolute;left:10566;top:339;width:29;height:27">
              <v:imagedata o:title="" r:id="rId32"/>
            </v:shape>
            <v:shape style="position:absolute;left:10572;top:373;width:14;height:60" coordorigin="10572,373" coordsize="14,60" path="m10577,427l10577,433,10583,433,10586,429,10583,425,10583,430,10578,432,10577,427xe" filled="t" fillcolor="#282828" stroked="f">
              <v:path arrowok="t"/>
              <v:fill/>
            </v:shape>
            <v:shape style="position:absolute;left:10572;top:373;width:14;height:60" coordorigin="10572,373" coordsize="14,60" path="m10587,385l10585,378,10585,383,10580,385,10576,383,10576,396,10576,393,10577,388,10583,388,10584,393,10580,395,10579,398,10580,398,10584,400,10586,408,10587,403,10586,398,10587,393,10587,389,10587,385xe" filled="t" fillcolor="#282828" stroked="f">
              <v:path arrowok="t"/>
              <v:fill/>
            </v:shape>
            <v:shape style="position:absolute;left:10572;top:373;width:14;height:60" coordorigin="10572,373" coordsize="14,60" path="m10587,413l10586,408,10584,400,10580,405,10576,403,10579,398,10580,395,10576,393,10576,396,10573,402,10576,407,10574,411,10577,416,10580,415,10576,413,10579,408,10584,410,10587,413xe" filled="t" fillcolor="#282828" stroked="f">
              <v:path arrowok="t"/>
              <v:fill/>
            </v:shape>
            <v:shape style="position:absolute;left:10572;top:373;width:14;height:60" coordorigin="10572,373" coordsize="14,60" path="m10588,380l10584,373,10576,373,10572,376,10572,383,10574,387,10573,391,10576,396,10576,378,10580,376,10585,378,10587,385,10588,380xe" filled="t" fillcolor="#282828" stroked="f">
              <v:path arrowok="t"/>
              <v:fill/>
            </v:shape>
            <v:shape style="position:absolute;left:10572;top:373;width:14;height:60" coordorigin="10572,373" coordsize="14,60" path="m10574,420l10577,425,10582,423,10577,422,10580,417,10583,419,10584,416,10587,413,10584,410,10580,415,10577,416,10574,420xe" filled="t" fillcolor="#282828" stroked="f">
              <v:path arrowok="t"/>
              <v:fill/>
            </v:shape>
            <v:shape style="position:absolute;left:10572;top:373;width:14;height:60" coordorigin="10572,373" coordsize="14,60" path="m10583,419l10582,423,10577,425,10575,429,10577,433,10577,427,10581,425,10582,426,10583,430,10583,425,10586,420,10584,416,10583,419xe" filled="t" fillcolor="#282828" stroked="f">
              <v:path arrowok="t"/>
              <v:fill/>
            </v:shape>
            <v:shape type="#_x0000_t75" style="position:absolute;left:9817;top:415;width:174;height:192">
              <v:imagedata o:title="" r:id="rId33"/>
            </v:shape>
            <v:shape type="#_x0000_t75" style="position:absolute;left:9982;top:559;width:37;height:24">
              <v:imagedata o:title="" r:id="rId34"/>
            </v:shape>
            <v:shape type="#_x0000_t75" style="position:absolute;left:9964;top:575;width:40;height:20">
              <v:imagedata o:title="" r:id="rId35"/>
            </v:shape>
            <v:shape type="#_x0000_t75" style="position:absolute;left:10004;top:588;width:50;height:22">
              <v:imagedata o:title="" r:id="rId36"/>
            </v:shape>
            <v:shape type="#_x0000_t75" style="position:absolute;left:9974;top:600;width:46;height:17">
              <v:imagedata o:title="" r:id="rId37"/>
            </v:shape>
            <v:shape type="#_x0000_t75" style="position:absolute;left:9999;top:613;width:30;height:22">
              <v:imagedata o:title="" r:id="rId38"/>
            </v:shape>
            <v:shape type="#_x0000_t75" style="position:absolute;left:10026;top:609;width:59;height:22">
              <v:imagedata o:title="" r:id="rId39"/>
            </v:shape>
            <v:shape type="#_x0000_t75" style="position:absolute;left:9983;top:634;width:72;height:25">
              <v:imagedata o:title="" r:id="rId40"/>
            </v:shape>
            <v:shape type="#_x0000_t75" style="position:absolute;left:10051;top:631;width:56;height:22">
              <v:imagedata o:title="" r:id="rId41"/>
            </v:shape>
            <v:shape type="#_x0000_t75" style="position:absolute;left:10076;top:642;width:52;height:33">
              <v:imagedata o:title="" r:id="rId42"/>
            </v:shape>
            <v:shape type="#_x0000_t75" style="position:absolute;left:10021;top:652;width:58;height:30">
              <v:imagedata o:title="" r:id="rId43"/>
            </v:shape>
            <v:shape type="#_x0000_t75" style="position:absolute;left:10099;top:658;width:50;height:32">
              <v:imagedata o:title="" r:id="rId44"/>
            </v:shape>
            <v:shape type="#_x0000_t75" style="position:absolute;left:9831;top:713;width:204;height:72">
              <v:imagedata o:title="" r:id="rId45"/>
            </v:shape>
            <v:shape type="#_x0000_t75" style="position:absolute;left:10043;top:676;width:56;height:37">
              <v:imagedata o:title="" r:id="rId46"/>
            </v:shape>
            <v:shape type="#_x0000_t75" style="position:absolute;left:9978;top:685;width:69;height:40">
              <v:imagedata o:title="" r:id="rId47"/>
            </v:shape>
            <v:shape type="#_x0000_t75" style="position:absolute;left:10113;top:670;width:49;height:40">
              <v:imagedata o:title="" r:id="rId48"/>
            </v:shape>
            <v:shape type="#_x0000_t75" style="position:absolute;left:10136;top:680;width:54;height:36">
              <v:imagedata o:title="" r:id="rId49"/>
            </v:shape>
            <v:shape type="#_x0000_t75" style="position:absolute;left:10072;top:694;width:60;height:47">
              <v:imagedata o:title="" r:id="rId50"/>
            </v:shape>
            <v:shape type="#_x0000_t75" style="position:absolute;left:10158;top:695;width:53;height:40">
              <v:imagedata o:title="" r:id="rId51"/>
            </v:shape>
            <v:shape type="#_x0000_t75" style="position:absolute;left:10213;top:719;width:34;height:39">
              <v:imagedata o:title="" r:id="rId52"/>
            </v:shape>
            <v:shape type="#_x0000_t75" style="position:absolute;left:10216;top:723;width:45;height:35">
              <v:imagedata o:title="" r:id="rId53"/>
            </v:shape>
            <v:shape type="#_x0000_t75" style="position:absolute;left:10129;top:740;width:47;height:47">
              <v:imagedata o:title="" r:id="rId54"/>
            </v:shape>
            <v:shape type="#_x0000_t75" style="position:absolute;left:10231;top:730;width:48;height:37">
              <v:imagedata o:title="" r:id="rId55"/>
            </v:shape>
            <v:shape type="#_x0000_t75" style="position:absolute;left:10054;top:756;width:85;height:60">
              <v:imagedata o:title="" r:id="rId56"/>
            </v:shape>
            <v:shape type="#_x0000_t75" style="position:absolute;left:10147;top:746;width:62;height:51">
              <v:imagedata o:title="" r:id="rId57"/>
            </v:shape>
            <v:shape type="#_x0000_t75" style="position:absolute;left:10257;top:735;width:46;height:39">
              <v:imagedata o:title="" r:id="rId58"/>
            </v:shape>
            <v:shape type="#_x0000_t75" style="position:absolute;left:9888;top:782;width:170;height:59">
              <v:imagedata o:title="" r:id="rId59"/>
            </v:shape>
            <v:shape type="#_x0000_t75" style="position:absolute;left:10167;top:758;width:59;height:51">
              <v:imagedata o:title="" r:id="rId60"/>
            </v:shape>
            <v:shape type="#_x0000_t75" style="position:absolute;left:10308;top:744;width:40;height:42">
              <v:imagedata o:title="" r:id="rId61"/>
            </v:shape>
            <v:shape type="#_x0000_t75" style="position:absolute;left:10327;top:750;width:52;height:52">
              <v:imagedata o:title="" r:id="rId62"/>
            </v:shape>
            <v:shape type="#_x0000_t75" style="position:absolute;left:10191;top:769;width:60;height:54">
              <v:imagedata o:title="" r:id="rId63"/>
            </v:shape>
            <v:shape type="#_x0000_t75" style="position:absolute;left:10356;top:759;width:46;height:49">
              <v:imagedata o:title="" r:id="rId64"/>
            </v:shape>
            <v:shape type="#_x0000_t75" style="position:absolute;left:10220;top:782;width:58;height:53">
              <v:imagedata o:title="" r:id="rId65"/>
            </v:shape>
            <v:shape type="#_x0000_t75" style="position:absolute;left:10103;top:798;width:87;height:78">
              <v:imagedata o:title="" r:id="rId66"/>
            </v:shape>
            <v:shape type="#_x0000_t75" style="position:absolute;left:10386;top:763;width:41;height:54">
              <v:imagedata o:title="" r:id="rId67"/>
            </v:shape>
            <v:shape type="#_x0000_t75" style="position:absolute;left:10251;top:781;width:59;height:61">
              <v:imagedata o:title="" r:id="rId68"/>
            </v:shape>
            <v:shape type="#_x0000_t75" style="position:absolute;left:9923;top:815;width:159;height:76">
              <v:imagedata o:title="" r:id="rId69"/>
            </v:shape>
            <v:shape type="#_x0000_t75" style="position:absolute;left:10409;top:772;width:35;height:56">
              <v:imagedata o:title="" r:id="rId70"/>
            </v:shape>
            <v:shape type="#_x0000_t75" style="position:absolute;left:10290;top:789;width:47;height:55">
              <v:imagedata o:title="" r:id="rId71"/>
            </v:shape>
            <v:shape type="#_x0000_t75" style="position:absolute;left:10434;top:782;width:26;height:49">
              <v:imagedata o:title="" r:id="rId72"/>
            </v:shape>
            <v:shape type="#_x0000_t75" style="position:absolute;left:10135;top:825;width:82;height:73">
              <v:imagedata o:title="" r:id="rId73"/>
            </v:shape>
            <v:shape type="#_x0000_t75" style="position:absolute;left:10455;top:796;width:23;height:40">
              <v:imagedata o:title="" r:id="rId74"/>
            </v:shape>
            <v:shape type="#_x0000_t75" style="position:absolute;left:10169;top:828;width:87;height:80">
              <v:imagedata o:title="" r:id="rId75"/>
            </v:shape>
            <v:shape type="#_x0000_t75" style="position:absolute;left:10378;top:819;width:30;height:56">
              <v:imagedata o:title="" r:id="rId76"/>
            </v:shape>
            <v:shape type="#_x0000_t75" style="position:absolute;left:10401;top:827;width:30;height:59">
              <v:imagedata o:title="" r:id="rId77"/>
            </v:shape>
            <v:shape type="#_x0000_t75" style="position:absolute;left:10286;top:844;width:63;height:91">
              <v:imagedata o:title="" r:id="rId78"/>
            </v:shape>
            <v:shape type="#_x0000_t75" style="position:absolute;left:10426;top:828;width:33;height:62">
              <v:imagedata o:title="" r:id="rId79"/>
            </v:shape>
            <v:shape type="#_x0000_t75" style="position:absolute;left:10452;top:835;width:25;height:55">
              <v:imagedata o:title="" r:id="rId80"/>
            </v:shape>
            <v:shape type="#_x0000_t75" style="position:absolute;left:10014;top:891;width:152;height:85">
              <v:imagedata o:title="" r:id="rId81"/>
            </v:shape>
            <v:shape type="#_x0000_t75" style="position:absolute;left:10476;top:842;width:24;height:51">
              <v:imagedata o:title="" r:id="rId82"/>
            </v:shape>
            <v:shape type="#_x0000_t75" style="position:absolute;left:10326;top:865;width:55;height:78">
              <v:imagedata o:title="" r:id="rId83"/>
            </v:shape>
            <v:shape type="#_x0000_t75" style="position:absolute;left:10354;top:870;width:54;height:81">
              <v:imagedata o:title="" r:id="rId84"/>
            </v:shape>
            <v:shape type="#_x0000_t75" style="position:absolute;left:10082;top:902;width:128;height:93">
              <v:imagedata o:title="" r:id="rId85"/>
            </v:shape>
            <v:shape type="#_x0000_t75" style="position:absolute;left:10393;top:880;width:38;height:80">
              <v:imagedata o:title="" r:id="rId86"/>
            </v:shape>
            <v:shape type="#_x0000_t75" style="position:absolute;left:10492;top:874;width:16;height:79">
              <v:imagedata o:title="" r:id="rId87"/>
            </v:shape>
            <v:shape type="#_x0000_t75" style="position:absolute;left:10428;top:883;width:32;height:74">
              <v:imagedata o:title="" r:id="rId88"/>
            </v:shape>
            <v:shape type="#_x0000_t75" style="position:absolute;left:10175;top:908;width:130;height:134">
              <v:imagedata o:title="" r:id="rId89"/>
            </v:shape>
            <v:shape type="#_x0000_t75" style="position:absolute;left:10476;top:888;width:20;height:48">
              <v:imagedata o:title="" r:id="rId90"/>
            </v:shape>
            <v:shape type="#_x0000_t75" style="position:absolute;left:10307;top:928;width:91;height:167">
              <v:imagedata o:title="" r:id="rId91"/>
            </v:shape>
            <v:shape type="#_x0000_t75" style="position:absolute;left:10417;top:999;width:33;height:88">
              <v:imagedata o:title="" r:id="rId92"/>
            </v:shape>
            <v:shape type="#_x0000_t75" style="position:absolute;left:10463;top:1042;width:54;height:113">
              <v:imagedata o:title="" r:id="rId93"/>
            </v:shape>
            <v:shape type="#_x0000_t75" style="position:absolute;left:10481;top:1083;width:41;height:105">
              <v:imagedata o:title="" r:id="rId94"/>
            </v:shape>
            <v:shape type="#_x0000_t75" style="position:absolute;left:10503;top:1095;width:40;height:122">
              <v:imagedata o:title="" r:id="rId95"/>
            </v:shape>
            <v:shape type="#_x0000_t75" style="position:absolute;left:10531;top:1124;width:30;height:122">
              <v:imagedata o:title="" r:id="rId96"/>
            </v:shape>
            <v:shape type="#_x0000_t75" style="position:absolute;left:10431;top:1161;width:47;height:125">
              <v:imagedata o:title="" r:id="rId97"/>
            </v:shape>
            <v:shape type="#_x0000_t75" style="position:absolute;left:10458;top:1182;width:45;height:153">
              <v:imagedata o:title="" r:id="rId98"/>
            </v:shape>
            <v:shape type="#_x0000_t75" style="position:absolute;left:10488;top:1205;width:40;height:163">
              <v:imagedata o:title="" r:id="rId99"/>
            </v:shape>
            <v:shape type="#_x0000_t75" style="position:absolute;left:9794;top:578;width:187;height:151">
              <v:imagedata o:title="" r:id="rId100"/>
            </v:shape>
            <v:shape type="#_x0000_t75" style="position:absolute;left:9961;top:660;width:61;height:35">
              <v:imagedata o:title="" r:id="rId101"/>
            </v:shape>
            <v:shape type="#_x0000_t75" style="position:absolute;left:9993;top:705;width:97;height:51">
              <v:imagedata o:title="" r:id="rId102"/>
            </v:shape>
            <v:shape type="#_x0000_t75" style="position:absolute;left:10104;top:717;width:54;height:45">
              <v:imagedata o:title="" r:id="rId103"/>
            </v:shape>
            <v:shape type="#_x0000_t75" style="position:absolute;left:10027;top:737;width:80;height:48">
              <v:imagedata o:title="" r:id="rId104"/>
            </v:shape>
            <v:shape type="#_x0000_t75" style="position:absolute;left:10271;top:740;width:53;height:47">
              <v:imagedata o:title="" r:id="rId105"/>
            </v:shape>
            <v:shape type="#_x0000_t75" style="position:absolute;left:10072;top:786;width:79;height:68">
              <v:imagedata o:title="" r:id="rId106"/>
            </v:shape>
            <v:shape type="#_x0000_t75" style="position:absolute;left:10322;top:798;width:45;height:57">
              <v:imagedata o:title="" r:id="rId107"/>
            </v:shape>
            <v:shape type="#_x0000_t75" style="position:absolute;left:10346;top:808;width:46;height:66">
              <v:imagedata o:title="" r:id="rId108"/>
            </v:shape>
            <v:shape type="#_x0000_t75" style="position:absolute;left:9978;top:853;width:158;height:79">
              <v:imagedata o:title="" r:id="rId109"/>
            </v:shape>
            <v:shape type="#_x0000_t75" style="position:absolute;left:10213;top:830;width:76;height:87">
              <v:imagedata o:title="" r:id="rId110"/>
            </v:shape>
            <v:shape type="#_x0000_t75" style="position:absolute;left:10249;top:832;width:76;height:100">
              <v:imagedata o:title="" r:id="rId111"/>
            </v:shape>
            <v:shape type="#_x0000_t75" style="position:absolute;left:10125;top:909;width:124;height:112">
              <v:imagedata o:title="" r:id="rId112"/>
            </v:shape>
            <v:shape type="#_x0000_t75" style="position:absolute;left:10450;top:887;width:29;height:53">
              <v:imagedata o:title="" r:id="rId113"/>
            </v:shape>
            <v:shape type="#_x0000_t75" style="position:absolute;left:10231;top:915;width:119;height:144">
              <v:imagedata o:title="" r:id="rId114"/>
            </v:shape>
            <v:shape type="#_x0000_t75" style="position:absolute;left:10270;top:951;width:103;height:126">
              <v:imagedata o:title="" r:id="rId115"/>
            </v:shape>
            <v:shape type="#_x0000_t75" style="position:absolute;left:10350;top:944;width:77;height:149">
              <v:imagedata o:title="" r:id="rId116"/>
            </v:shape>
            <v:shape type="#_x0000_t75" style="position:absolute;left:10386;top:960;width:59;height:127">
              <v:imagedata o:title="" r:id="rId117"/>
            </v:shape>
            <v:shape type="#_x0000_t75" style="position:absolute;left:10434;top:1042;width:27;height:48">
              <v:imagedata o:title="" r:id="rId118"/>
            </v:shape>
            <v:shape type="#_x0000_t75" style="position:absolute;left:10412;top:1110;width:55;height:129">
              <v:imagedata o:title="" r:id="rId119"/>
            </v:shape>
            <v:shape type="#_x0000_t75" style="position:absolute;left:10564;top:1143;width:16;height:137">
              <v:imagedata o:title="" r:id="rId120"/>
            </v:shape>
            <v:shape type="#_x0000_t75" style="position:absolute;left:9788;top:456;width:209;height:205">
              <v:imagedata o:title="" r:id="rId121"/>
            </v:shape>
            <v:shape type="#_x0000_t75" style="position:absolute;left:10180;top:707;width:57;height:43">
              <v:imagedata o:title="" r:id="rId122"/>
            </v:shape>
            <v:shape type="#_x0000_t75" style="position:absolute;left:10581;top:1143;width:4;height:137">
              <v:imagedata o:title="" r:id="rId123"/>
            </v:shape>
            <v:shape type="#_x0000_t75" style="position:absolute;left:10529;top:1225;width:28;height:172">
              <v:imagedata o:title="" r:id="rId124"/>
            </v:shape>
            <v:shape type="#_x0000_t75" style="position:absolute;left:10559;top:1247;width:22;height:232">
              <v:imagedata o:title="" r:id="rId125"/>
            </v:shape>
            <v:shape type="#_x0000_t75" style="position:absolute;left:9997;top:555;width:587;height:456">
              <v:imagedata o:title="" r:id="rId126"/>
            </v:shape>
            <v:shape type="#_x0000_t75" style="position:absolute;left:10527;top:693;width:54;height:146">
              <v:imagedata o:title="" r:id="rId127"/>
            </v:shape>
            <v:shape type="#_x0000_t75" style="position:absolute;left:10581;top:693;width:4;height:141">
              <v:imagedata o:title="" r:id="rId128"/>
            </v:shape>
            <v:shape type="#_x0000_t75" style="position:absolute;left:10581;top:1293;width:4;height:187">
              <v:imagedata o:title="" r:id="rId129"/>
            </v:shape>
            <v:shape type="#_x0000_t75" style="position:absolute;left:9765;top:388;width:842;height:1121">
              <v:imagedata o:title="" r:id="rId130"/>
            </v:shape>
            <v:shape type="#_x0000_t75" style="position:absolute;left:11170;top:415;width:174;height:192">
              <v:imagedata o:title="" r:id="rId131"/>
            </v:shape>
            <v:shape type="#_x0000_t75" style="position:absolute;left:11107;top:588;width:50;height:22">
              <v:imagedata o:title="" r:id="rId132"/>
            </v:shape>
            <v:shape type="#_x0000_t75" style="position:absolute;left:11140;top:600;width:46;height:17">
              <v:imagedata o:title="" r:id="rId133"/>
            </v:shape>
            <v:shape type="#_x0000_t75" style="position:absolute;left:11131;top:613;width:31;height:22">
              <v:imagedata o:title="" r:id="rId134"/>
            </v:shape>
            <v:shape type="#_x0000_t75" style="position:absolute;left:11075;top:609;width:60;height:21">
              <v:imagedata o:title="" r:id="rId135"/>
            </v:shape>
            <v:shape type="#_x0000_t75" style="position:absolute;left:11110;top:634;width:69;height:25">
              <v:imagedata o:title="" r:id="rId136"/>
            </v:shape>
            <v:shape type="#_x0000_t75" style="position:absolute;left:11054;top:631;width:56;height:22">
              <v:imagedata o:title="" r:id="rId137"/>
            </v:shape>
            <v:shape type="#_x0000_t75" style="position:absolute;left:11033;top:642;width:52;height:32">
              <v:imagedata o:title="" r:id="rId138"/>
            </v:shape>
            <v:shape type="#_x0000_t75" style="position:absolute;left:11083;top:652;width:57;height:29">
              <v:imagedata o:title="" r:id="rId139"/>
            </v:shape>
            <v:shape type="#_x0000_t75" style="position:absolute;left:11011;top:658;width:50;height:32">
              <v:imagedata o:title="" r:id="rId140"/>
            </v:shape>
            <v:shape type="#_x0000_t75" style="position:absolute;left:11126;top:713;width:204;height:72">
              <v:imagedata o:title="" r:id="rId141"/>
            </v:shape>
            <v:shape type="#_x0000_t75" style="position:absolute;left:11063;top:676;width:54;height:35">
              <v:imagedata o:title="" r:id="rId142"/>
            </v:shape>
            <v:shape type="#_x0000_t75" style="position:absolute;left:11115;top:685;width:69;height:40">
              <v:imagedata o:title="" r:id="rId143"/>
            </v:shape>
            <v:shape type="#_x0000_t75" style="position:absolute;left:10996;top:670;width:52;height:40">
              <v:imagedata o:title="" r:id="rId144"/>
            </v:shape>
            <v:shape type="#_x0000_t75" style="position:absolute;left:10972;top:680;width:54;height:36">
              <v:imagedata o:title="" r:id="rId145"/>
            </v:shape>
            <v:shape type="#_x0000_t75" style="position:absolute;left:11028;top:696;width:61;height:45">
              <v:imagedata o:title="" r:id="rId146"/>
            </v:shape>
            <v:shape type="#_x0000_t75" style="position:absolute;left:10948;top:695;width:55;height:40">
              <v:imagedata o:title="" r:id="rId147"/>
            </v:shape>
            <v:shape type="#_x0000_t75" style="position:absolute;left:10913;top:719;width:34;height:39">
              <v:imagedata o:title="" r:id="rId148"/>
            </v:shape>
            <v:shape type="#_x0000_t75" style="position:absolute;left:10900;top:723;width:45;height:35">
              <v:imagedata o:title="" r:id="rId149"/>
            </v:shape>
            <v:shape type="#_x0000_t75" style="position:absolute;left:10985;top:740;width:47;height:47">
              <v:imagedata o:title="" r:id="rId150"/>
            </v:shape>
            <v:shape type="#_x0000_t75" style="position:absolute;left:10881;top:730;width:48;height:37">
              <v:imagedata o:title="" r:id="rId151"/>
            </v:shape>
            <v:shape type="#_x0000_t75" style="position:absolute;left:11022;top:756;width:86;height:61">
              <v:imagedata o:title="" r:id="rId152"/>
            </v:shape>
            <v:shape type="#_x0000_t75" style="position:absolute;left:10952;top:746;width:62;height:52">
              <v:imagedata o:title="" r:id="rId153"/>
            </v:shape>
            <v:shape type="#_x0000_t75" style="position:absolute;left:10858;top:735;width:48;height:40">
              <v:imagedata o:title="" r:id="rId154"/>
            </v:shape>
            <v:shape type="#_x0000_t75" style="position:absolute;left:11103;top:782;width:170;height:59">
              <v:imagedata o:title="" r:id="rId155"/>
            </v:shape>
            <v:shape type="#_x0000_t75" style="position:absolute;left:10935;top:761;width:59;height:49">
              <v:imagedata o:title="" r:id="rId156"/>
            </v:shape>
            <v:shape type="#_x0000_t75" style="position:absolute;left:10814;top:744;width:39;height:42">
              <v:imagedata o:title="" r:id="rId157"/>
            </v:shape>
            <v:shape type="#_x0000_t75" style="position:absolute;left:10782;top:750;width:52;height:52">
              <v:imagedata o:title="" r:id="rId158"/>
            </v:shape>
            <v:shape type="#_x0000_t75" style="position:absolute;left:10907;top:769;width:61;height:53">
              <v:imagedata o:title="" r:id="rId159"/>
            </v:shape>
            <v:shape type="#_x0000_t75" style="position:absolute;left:10759;top:759;width:45;height:51">
              <v:imagedata o:title="" r:id="rId160"/>
            </v:shape>
            <v:shape type="#_x0000_t75" style="position:absolute;left:10884;top:779;width:58;height:56">
              <v:imagedata o:title="" r:id="rId161"/>
            </v:shape>
            <v:shape type="#_x0000_t75" style="position:absolute;left:10971;top:798;width:87;height:78">
              <v:imagedata o:title="" r:id="rId162"/>
            </v:shape>
            <v:shape type="#_x0000_t75" style="position:absolute;left:10735;top:763;width:42;height:56">
              <v:imagedata o:title="" r:id="rId163"/>
            </v:shape>
            <v:shape type="#_x0000_t75" style="position:absolute;left:10852;top:781;width:59;height:61">
              <v:imagedata o:title="" r:id="rId164"/>
            </v:shape>
            <v:shape type="#_x0000_t75" style="position:absolute;left:11079;top:815;width:159;height:76">
              <v:imagedata o:title="" r:id="rId165"/>
            </v:shape>
            <v:shape type="#_x0000_t75" style="position:absolute;left:10715;top:772;width:36;height:56">
              <v:imagedata o:title="" r:id="rId166"/>
            </v:shape>
            <v:shape type="#_x0000_t75" style="position:absolute;left:10824;top:789;width:47;height:55">
              <v:imagedata o:title="" r:id="rId167"/>
            </v:shape>
            <v:shape type="#_x0000_t75" style="position:absolute;left:10700;top:782;width:27;height:50">
              <v:imagedata o:title="" r:id="rId168"/>
            </v:shape>
            <v:shape type="#_x0000_t75" style="position:absolute;left:10944;top:825;width:81;height:72">
              <v:imagedata o:title="" r:id="rId169"/>
            </v:shape>
            <v:shape type="#_x0000_t75" style="position:absolute;left:10683;top:796;width:23;height:40">
              <v:imagedata o:title="" r:id="rId170"/>
            </v:shape>
            <v:shape type="#_x0000_t75" style="position:absolute;left:10905;top:828;width:87;height:80">
              <v:imagedata o:title="" r:id="rId171"/>
            </v:shape>
            <v:shape type="#_x0000_t75" style="position:absolute;left:10754;top:819;width:30;height:57">
              <v:imagedata o:title="" r:id="rId172"/>
            </v:shape>
            <v:shape type="#_x0000_t75" style="position:absolute;left:10730;top:827;width:30;height:59">
              <v:imagedata o:title="" r:id="rId173"/>
            </v:shape>
            <v:shape type="#_x0000_t75" style="position:absolute;left:10812;top:844;width:63;height:91">
              <v:imagedata o:title="" r:id="rId174"/>
            </v:shape>
            <v:shape type="#_x0000_t75" style="position:absolute;left:10702;top:828;width:34;height:64">
              <v:imagedata o:title="" r:id="rId175"/>
            </v:shape>
            <v:shape type="#_x0000_t75" style="position:absolute;left:10683;top:835;width:26;height:56">
              <v:imagedata o:title="" r:id="rId176"/>
            </v:shape>
            <v:shape type="#_x0000_t75" style="position:absolute;left:10995;top:891;width:152;height:85">
              <v:imagedata o:title="" r:id="rId177"/>
            </v:shape>
            <v:shape type="#_x0000_t75" style="position:absolute;left:10662;top:841;width:24;height:52">
              <v:imagedata o:title="" r:id="rId178"/>
            </v:shape>
            <v:shape type="#_x0000_t75" style="position:absolute;left:10780;top:865;width:54;height:77">
              <v:imagedata o:title="" r:id="rId179"/>
            </v:shape>
            <v:shape type="#_x0000_t75" style="position:absolute;left:10754;top:870;width:54;height:81">
              <v:imagedata o:title="" r:id="rId180"/>
            </v:shape>
            <v:shape type="#_x0000_t75" style="position:absolute;left:10951;top:902;width:128;height:93">
              <v:imagedata o:title="" r:id="rId181"/>
            </v:shape>
            <v:shape type="#_x0000_t75" style="position:absolute;left:10730;top:880;width:38;height:81">
              <v:imagedata o:title="" r:id="rId182"/>
            </v:shape>
            <v:shape type="#_x0000_t75" style="position:absolute;left:10653;top:874;width:16;height:79">
              <v:imagedata o:title="" r:id="rId183"/>
            </v:shape>
            <v:shape type="#_x0000_t75" style="position:absolute;left:10702;top:883;width:32;height:74">
              <v:imagedata o:title="" r:id="rId184"/>
            </v:shape>
            <v:shape type="#_x0000_t75" style="position:absolute;left:10856;top:908;width:130;height:134">
              <v:imagedata o:title="" r:id="rId185"/>
            </v:shape>
            <v:shape type="#_x0000_t75" style="position:absolute;left:10666;top:888;width:20;height:48">
              <v:imagedata o:title="" r:id="rId186"/>
            </v:shape>
            <v:shape type="#_x0000_t75" style="position:absolute;left:10763;top:928;width:91;height:167">
              <v:imagedata o:title="" r:id="rId187"/>
            </v:shape>
            <v:shape type="#_x0000_t75" style="position:absolute;left:10711;top:999;width:33;height:88">
              <v:imagedata o:title="" r:id="rId188"/>
            </v:shape>
            <v:shape type="#_x0000_t75" style="position:absolute;left:10645;top:1042;width:54;height:112">
              <v:imagedata o:title="" r:id="rId189"/>
            </v:shape>
            <v:shape type="#_x0000_t75" style="position:absolute;left:10639;top:1083;width:41;height:106">
              <v:imagedata o:title="" r:id="rId190"/>
            </v:shape>
            <v:shape type="#_x0000_t75" style="position:absolute;left:10618;top:1095;width:40;height:122">
              <v:imagedata o:title="" r:id="rId191"/>
            </v:shape>
            <v:shape type="#_x0000_t75" style="position:absolute;left:10600;top:1124;width:30;height:121">
              <v:imagedata o:title="" r:id="rId192"/>
            </v:shape>
            <v:shape type="#_x0000_t75" style="position:absolute;left:10684;top:1161;width:47;height:125">
              <v:imagedata o:title="" r:id="rId193"/>
            </v:shape>
            <v:shape type="#_x0000_t75" style="position:absolute;left:10658;top:1182;width:44;height:153">
              <v:imagedata o:title="" r:id="rId194"/>
            </v:shape>
            <v:shape type="#_x0000_t75" style="position:absolute;left:10633;top:1205;width:40;height:163">
              <v:imagedata o:title="" r:id="rId195"/>
            </v:shape>
            <v:shape type="#_x0000_t75" style="position:absolute;left:11180;top:578;width:187;height:151">
              <v:imagedata o:title="" r:id="rId196"/>
            </v:shape>
            <v:shape type="#_x0000_t75" style="position:absolute;left:11140;top:660;width:61;height:34">
              <v:imagedata o:title="" r:id="rId197"/>
            </v:shape>
            <v:shape type="#_x0000_t75" style="position:absolute;left:11071;top:705;width:97;height:50">
              <v:imagedata o:title="" r:id="rId198"/>
            </v:shape>
            <v:shape type="#_x0000_t75" style="position:absolute;left:11004;top:717;width:52;height:46">
              <v:imagedata o:title="" r:id="rId199"/>
            </v:shape>
            <v:shape type="#_x0000_t75" style="position:absolute;left:11054;top:737;width:81;height:48">
              <v:imagedata o:title="" r:id="rId200"/>
            </v:shape>
            <v:shape type="#_x0000_t75" style="position:absolute;left:10836;top:740;width:54;height:47">
              <v:imagedata o:title="" r:id="rId201"/>
            </v:shape>
            <v:shape type="#_x0000_t75" style="position:absolute;left:11010;top:786;width:79;height:68">
              <v:imagedata o:title="" r:id="rId202"/>
            </v:shape>
            <v:shape type="#_x0000_t75" style="position:absolute;left:10794;top:798;width:45;height:57">
              <v:imagedata o:title="" r:id="rId203"/>
            </v:shape>
            <v:shape type="#_x0000_t75" style="position:absolute;left:10769;top:808;width:46;height:66">
              <v:imagedata o:title="" r:id="rId204"/>
            </v:shape>
            <v:shape type="#_x0000_t75" style="position:absolute;left:11025;top:853;width:158;height:79">
              <v:imagedata o:title="" r:id="rId205"/>
            </v:shape>
            <v:shape type="#_x0000_t75" style="position:absolute;left:10872;top:830;width:76;height:87">
              <v:imagedata o:title="" r:id="rId206"/>
            </v:shape>
            <v:shape type="#_x0000_t75" style="position:absolute;left:10836;top:832;width:77;height:100">
              <v:imagedata o:title="" r:id="rId207"/>
            </v:shape>
            <v:shape type="#_x0000_t75" style="position:absolute;left:10912;top:909;width:124;height:112">
              <v:imagedata o:title="" r:id="rId208"/>
            </v:shape>
            <v:shape type="#_x0000_t75" style="position:absolute;left:10682;top:887;width:29;height:53">
              <v:imagedata o:title="" r:id="rId209"/>
            </v:shape>
            <v:shape type="#_x0000_t75" style="position:absolute;left:10811;top:915;width:119;height:144">
              <v:imagedata o:title="" r:id="rId210"/>
            </v:shape>
            <v:shape type="#_x0000_t75" style="position:absolute;left:10788;top:951;width:103;height:126">
              <v:imagedata o:title="" r:id="rId211"/>
            </v:shape>
            <v:shape type="#_x0000_t75" style="position:absolute;left:10734;top:944;width:77;height:149">
              <v:imagedata o:title="" r:id="rId212"/>
            </v:shape>
            <v:shape type="#_x0000_t75" style="position:absolute;left:10716;top:960;width:59;height:127">
              <v:imagedata o:title="" r:id="rId213"/>
            </v:shape>
            <v:shape type="#_x0000_t75" style="position:absolute;left:10699;top:1042;width:28;height:48">
              <v:imagedata o:title="" r:id="rId214"/>
            </v:shape>
            <v:shape type="#_x0000_t75" style="position:absolute;left:10693;top:1110;width:55;height:129">
              <v:imagedata o:title="" r:id="rId215"/>
            </v:shape>
            <v:shape type="#_x0000_t75" style="position:absolute;left:10580;top:1143;width:16;height:137">
              <v:imagedata o:title="" r:id="rId216"/>
            </v:shape>
            <v:shape type="#_x0000_t75" style="position:absolute;left:11163;top:456;width:209;height:205">
              <v:imagedata o:title="" r:id="rId217"/>
            </v:shape>
            <v:shape type="#_x0000_t75" style="position:absolute;left:10923;top:707;width:58;height:44">
              <v:imagedata o:title="" r:id="rId218"/>
            </v:shape>
            <v:shape type="#_x0000_t75" style="position:absolute;left:10604;top:1225;width:28;height:172">
              <v:imagedata o:title="" r:id="rId219"/>
            </v:shape>
            <v:shape type="#_x0000_t75" style="position:absolute;left:10580;top:1247;width:22;height:232">
              <v:imagedata o:title="" r:id="rId220"/>
            </v:shape>
            <v:shape type="#_x0000_t75" style="position:absolute;left:10576;top:555;width:587;height:456">
              <v:imagedata o:title="" r:id="rId221"/>
            </v:shape>
            <v:shape type="#_x0000_t75" style="position:absolute;left:10580;top:693;width:54;height:146">
              <v:imagedata o:title="" r:id="rId222"/>
            </v:shape>
            <v:shape type="#_x0000_t75" style="position:absolute;left:10554;top:388;width:842;height:1121">
              <v:imagedata o:title="" r:id="rId223"/>
            </v:shape>
            <v:shape style="position:absolute;left:10366;top:633;width:46;height:31" coordorigin="10366,633" coordsize="46,31" path="m10372,664l10377,654,10383,648,10389,642,10391,651,10410,650,10397,634,10411,635,10412,633,10404,633,10392,634,10380,639,10377,643,10373,647,10372,652,10366,659,10372,664xe" filled="t" fillcolor="#282828" stroked="f">
              <v:path arrowok="t"/>
              <v:fill/>
            </v:shape>
            <v:shape style="position:absolute;left:10367;top:647;width:31;height:42" coordorigin="10367,647" coordsize="31,42" path="m10386,647l10370,669,10367,680,10379,689,10381,689,10386,662,10399,655,10398,647,10386,647xe" filled="t" fillcolor="#282828" stroked="f">
              <v:path arrowok="t"/>
              <v:fill/>
            </v:shape>
            <v:shape style="position:absolute;left:10318;top:562;width:243;height:208" coordorigin="10318,562" coordsize="243,208" path="m10542,638l10549,642,10560,637,10540,613,10532,604,10528,602,10537,597,10537,594,10529,591,10524,590,10519,590,10509,590,10496,578,10498,570,10502,566,10470,565,10458,565,10452,566,10442,567,10439,570,10422,566,10406,562,10391,565,10387,570,10383,575,10379,581,10371,580,10361,584,10350,589,10340,597,10331,601,10325,610,10319,618,10318,628,10318,636,10319,643,10328,659,10335,667,10343,675,10350,676,10362,673,10354,662,10359,648,10368,644,10386,647,10402,661,10414,676,10419,681,10427,698,10434,725,10438,745,10439,749,10443,741,10444,732,10451,739,10457,757,10461,749,10462,740,10474,752,10474,761,10480,745,10481,734,10492,743,10500,758,10504,747,10503,742,10511,748,10516,770,10523,742,10523,731,10522,730,10534,737,10537,753,10543,730,10541,714,10541,713,10546,715,10554,726,10557,700,10554,686,10549,674,10558,676,10559,674,10551,652,10542,638xe" filled="t" fillcolor="#282828" stroked="f">
              <v:path arrowok="t"/>
              <v:fill/>
            </v:shape>
            <v:shape type="#_x0000_t75" style="position:absolute;left:10378;top:641;width:23;height:43">
              <v:imagedata o:title="" r:id="rId224"/>
            </v:shape>
            <v:shape type="#_x0000_t75" style="position:absolute;left:10427;top:687;width:14;height:42">
              <v:imagedata o:title="" r:id="rId225"/>
            </v:shape>
            <v:shape type="#_x0000_t75" style="position:absolute;left:10323;top:588;width:75;height:81">
              <v:imagedata o:title="" r:id="rId226"/>
            </v:shape>
            <v:shape type="#_x0000_t75" style="position:absolute;left:10381;top:570;width:170;height:181">
              <v:imagedata o:title="" r:id="rId227"/>
            </v:shape>
            <v:shape style="position:absolute;left:10447;top:588;width:16;height:26" coordorigin="10447,588" coordsize="16,26" path="m10459,596l10450,600,10456,607,10447,614,10462,607,10455,601,10463,598,10453,588,10459,596xe" filled="t" fillcolor="#282828" stroked="f">
              <v:path arrowok="t"/>
              <v:fill/>
            </v:shape>
            <v:shape style="position:absolute;left:10463;top:700;width:20;height:18" coordorigin="10463,700" coordsize="20,18" path="m10473,715l10463,711,10475,719,10474,708,10481,714,10482,700,10481,711,10473,705,10473,715xe" filled="t" fillcolor="#282828" stroked="f">
              <v:path arrowok="t"/>
              <v:fill/>
            </v:shape>
            <v:shape style="position:absolute;left:10470;top:577;width:11;height:22" coordorigin="10470,577" coordsize="11,22" path="m10477,581l10470,587,10477,589,10471,599,10481,587,10473,587,10480,580,10470,577,10477,581xe" filled="t" fillcolor="#282828" stroked="f">
              <v:path arrowok="t"/>
              <v:fill/>
            </v:shape>
            <v:shape style="position:absolute;left:10504;top:693;width:20;height:22" coordorigin="10504,693" coordsize="20,22" path="m10522,704l10513,700,10515,710,10504,709,10520,715,10517,705,10525,708,10521,693,10522,704xe" filled="t" fillcolor="#282828" stroked="f">
              <v:path arrowok="t"/>
              <v:fill/>
            </v:shape>
            <v:shape style="position:absolute;left:10454;top:621;width:10;height:18" coordorigin="10454,621" coordsize="10,18" path="m10459,632l10464,628,10463,627,10456,631,10460,638,10463,639,10459,632xe" filled="t" fillcolor="#282828" stroked="f">
              <v:path arrowok="t"/>
              <v:fill/>
            </v:shape>
            <v:shape style="position:absolute;left:10454;top:621;width:10;height:18" coordorigin="10454,621" coordsize="10,18" path="m10460,638l10454,638,10460,638xe" filled="t" fillcolor="#282828" stroked="f">
              <v:path arrowok="t"/>
              <v:fill/>
            </v:shape>
            <v:shape style="position:absolute;left:10454;top:621;width:10;height:18" coordorigin="10454,621" coordsize="10,18" path="m10463,626l10458,621,10463,627xe" filled="t" fillcolor="#282828" stroked="f">
              <v:path arrowok="t"/>
              <v:fill/>
            </v:shape>
            <v:shape style="position:absolute;left:10493;top:603;width:10;height:18" coordorigin="10493,603" coordsize="10,18" path="m10497,614l10503,610,10501,609,10495,613,10499,621,10502,621,10497,614xe" filled="t" fillcolor="#282828" stroked="f">
              <v:path arrowok="t"/>
              <v:fill/>
            </v:shape>
            <v:shape style="position:absolute;left:10493;top:603;width:10;height:18" coordorigin="10493,603" coordsize="10,18" path="m10499,621l10493,620,10499,621xe" filled="t" fillcolor="#282828" stroked="f">
              <v:path arrowok="t"/>
              <v:fill/>
            </v:shape>
            <v:shape style="position:absolute;left:10493;top:603;width:10;height:18" coordorigin="10493,603" coordsize="10,18" path="m10502,609l10497,603,10501,609xe" filled="t" fillcolor="#282828" stroked="f">
              <v:path arrowok="t"/>
              <v:fill/>
            </v:shape>
            <v:shape style="position:absolute;left:10472;top:611;width:21;height:33" coordorigin="10472,611" coordsize="21,33" path="m10488,643l10486,639,10472,644,10488,643xe" filled="t" fillcolor="#282828" stroked="f">
              <v:path arrowok="t"/>
              <v:fill/>
            </v:shape>
            <v:shape style="position:absolute;left:10472;top:611;width:21;height:33" coordorigin="10472,611" coordsize="21,33" path="m10486,639l10485,637,10486,639,10486,639xe" filled="t" fillcolor="#282828" stroked="f">
              <v:path arrowok="t"/>
              <v:fill/>
            </v:shape>
            <v:shape style="position:absolute;left:10472;top:611;width:21;height:33" coordorigin="10472,611" coordsize="21,33" path="m10486,619l10476,628,10485,637,10480,629,10492,625,10477,611,10486,619xe" filled="t" fillcolor="#282828" stroked="f">
              <v:path arrowok="t"/>
              <v:fill/>
            </v:shape>
            <v:shape style="position:absolute;left:10506;top:625;width:20;height:22" coordorigin="10506,625" coordsize="20,22" path="m10515,639l10518,636,10516,637,10510,640,10520,645,10515,639xe" filled="t" fillcolor="#282828" stroked="f">
              <v:path arrowok="t"/>
              <v:fill/>
            </v:shape>
            <v:shape style="position:absolute;left:10506;top:625;width:20;height:22" coordorigin="10506,625" coordsize="20,22" path="m10513,626l10509,625,10523,630,10523,630,10513,626xe" filled="t" fillcolor="#282828" stroked="f">
              <v:path arrowok="t"/>
              <v:fill/>
            </v:shape>
            <v:shape style="position:absolute;left:10506;top:625;width:20;height:22" coordorigin="10506,625" coordsize="20,22" path="m10522,647l10521,646,10506,647,10522,647xe" filled="t" fillcolor="#282828" stroked="f">
              <v:path arrowok="t"/>
              <v:fill/>
            </v:shape>
            <v:shape style="position:absolute;left:10506;top:625;width:20;height:22" coordorigin="10506,625" coordsize="20,22" path="m10525,631l10523,630,10518,636,10525,631xe" filled="t" fillcolor="#282828" stroked="f">
              <v:path arrowok="t"/>
              <v:fill/>
            </v:shape>
            <v:shape style="position:absolute;left:10506;top:625;width:20;height:22" coordorigin="10506,625" coordsize="20,22" path="m10522,646l10520,645,10521,646,10522,646xe" filled="t" fillcolor="#282828" stroked="f">
              <v:path arrowok="t"/>
              <v:fill/>
            </v:shape>
            <v:shape style="position:absolute;left:10519;top:659;width:14;height:26" coordorigin="10519,659" coordsize="14,26" path="m10530,671l10524,673,10527,680,10519,685,10530,680,10528,674,10534,672,10530,659,10530,671xe" filled="t" fillcolor="#282828" stroked="f">
              <v:path arrowok="t"/>
              <v:fill/>
            </v:shape>
            <v:shape style="position:absolute;left:10482;top:637;width:14;height:26" coordorigin="10482,637" coordsize="14,26" path="m10493,650l10487,651,10489,658,10482,663,10492,659,10491,652,10496,650,10493,637,10493,650xe" filled="t" fillcolor="#282828" stroked="f">
              <v:path arrowok="t"/>
              <v:fill/>
            </v:shape>
            <v:shape style="position:absolute;left:10404;top:636;width:10;height:28" coordorigin="10404,636" coordsize="10,28" path="m10411,648l10409,655,10411,664,10412,656,10414,648,10406,636,10404,638,10411,648xe" filled="t" fillcolor="#282828" stroked="f">
              <v:path arrowok="t"/>
              <v:fill/>
            </v:shape>
            <v:shape style="position:absolute;left:10749;top:633;width:46;height:31" coordorigin="10749,633" coordsize="46,31" path="m10772,642l10778,648,10784,654,10789,664,10795,659,10789,652,10788,647,10781,639,10769,634,10757,633,10749,633,10749,635,10764,634,10751,650,10770,651,10772,642xe" filled="t" fillcolor="#282828" stroked="f">
              <v:path arrowok="t"/>
              <v:fill/>
            </v:shape>
            <v:shape style="position:absolute;left:10762;top:647;width:31;height:42" coordorigin="10762,647" coordsize="31,42" path="m10775,647l10763,647,10762,655,10775,662,10780,689,10782,689,10794,680,10791,669,10775,647xe" filled="t" fillcolor="#282828" stroked="f">
              <v:path arrowok="t"/>
              <v:fill/>
            </v:shape>
            <v:shape style="position:absolute;left:10601;top:562;width:243;height:208" coordorigin="10601,562" coordsize="243,208" path="m10699,740l10700,749,10704,757,10710,739,10717,732,10718,741,10722,749,10723,745,10727,725,10734,698,10742,681,10747,676,10759,661,10775,647,10793,644,10802,648,10807,662,10799,673,10811,676,10818,675,10826,667,10833,659,10842,643,10843,636,10843,628,10842,618,10836,610,10830,601,10821,597,10811,589,10800,584,10790,580,10782,581,10778,575,10774,570,10770,565,10755,562,10739,566,10722,570,10719,567,10709,566,10703,565,10691,565,10659,566,10663,570,10665,578,10652,590,10642,590,10637,590,10632,591,10624,594,10624,597,10633,602,10629,604,10621,613,10601,637,10612,642,10619,638,10610,652,10602,674,10603,676,10612,674,10606,686,10604,700,10607,726,10615,715,10620,713,10620,714,10618,730,10624,753,10627,737,10638,730,10638,731,10638,742,10644,770,10650,748,10658,742,10657,747,10661,758,10669,743,10680,734,10681,745,10687,761,10687,752,10699,740xe" filled="t" fillcolor="#282828" stroked="f">
              <v:path arrowok="t"/>
              <v:fill/>
            </v:shape>
            <v:shape type="#_x0000_t75" style="position:absolute;left:10759;top:641;width:23;height:43">
              <v:imagedata o:title="" r:id="rId228"/>
            </v:shape>
            <v:shape type="#_x0000_t75" style="position:absolute;left:10720;top:687;width:15;height:42">
              <v:imagedata o:title="" r:id="rId229"/>
            </v:shape>
            <v:shape type="#_x0000_t75" style="position:absolute;left:10763;top:588;width:74;height:81">
              <v:imagedata o:title="" r:id="rId230"/>
            </v:shape>
            <v:shape type="#_x0000_t75" style="position:absolute;left:10611;top:570;width:169;height:181">
              <v:imagedata o:title="" r:id="rId231"/>
            </v:shape>
            <v:shape style="position:absolute;left:10698;top:588;width:16;height:26" coordorigin="10698,588" coordsize="16,26" path="m10705,607l10711,600,10702,596,10708,588,10698,598,10706,601,10699,607,10714,614,10705,607xe" filled="t" fillcolor="#282828" stroked="f">
              <v:path arrowok="t"/>
              <v:fill/>
            </v:shape>
            <v:shape style="position:absolute;left:10679;top:700;width:20;height:18" coordorigin="10679,700" coordsize="20,18" path="m10687,708l10686,719,10698,711,10688,715,10688,705,10680,711,10679,700,10680,714,10687,708xe" filled="t" fillcolor="#282828" stroked="f">
              <v:path arrowok="t"/>
              <v:fill/>
            </v:shape>
            <v:shape style="position:absolute;left:10680;top:577;width:11;height:21" coordorigin="10680,577" coordsize="11,21" path="m10684,589l10691,587,10684,581,10691,577,10681,580,10688,587,10680,587,10690,599,10684,589xe" filled="t" fillcolor="#282828" stroked="f">
              <v:path arrowok="t"/>
              <v:fill/>
            </v:shape>
            <v:shape style="position:absolute;left:10636;top:693;width:20;height:22" coordorigin="10636,693" coordsize="20,22" path="m10646,710l10648,700,10639,704,10640,693,10636,708,10644,705,10641,715,10657,709,10646,710xe" filled="t" fillcolor="#282828" stroked="f">
              <v:path arrowok="t"/>
              <v:fill/>
            </v:shape>
            <v:shape style="position:absolute;left:10697;top:621;width:10;height:18" coordorigin="10697,621" coordsize="10,18" path="m10702,632l10698,639,10701,638,10705,631,10698,627,10697,628,10702,632xe" filled="t" fillcolor="#282828" stroked="f">
              <v:path arrowok="t"/>
              <v:fill/>
            </v:shape>
            <v:shape style="position:absolute;left:10697;top:621;width:10;height:18" coordorigin="10697,621" coordsize="10,18" path="m10707,638l10701,638,10707,638xe" filled="t" fillcolor="#282828" stroked="f">
              <v:path arrowok="t"/>
              <v:fill/>
            </v:shape>
            <v:shape style="position:absolute;left:10697;top:621;width:10;height:18" coordorigin="10697,621" coordsize="10,18" path="m10703,621l10698,626,10703,621xe" filled="t" fillcolor="#282828" stroked="f">
              <v:path arrowok="t"/>
              <v:fill/>
            </v:shape>
            <v:shape style="position:absolute;left:10658;top:603;width:10;height:18" coordorigin="10658,603" coordsize="10,18" path="m10664,614l10659,621,10662,621,10666,613,10660,609,10658,610,10664,614xe" filled="t" fillcolor="#282828" stroked="f">
              <v:path arrowok="t"/>
              <v:fill/>
            </v:shape>
            <v:shape style="position:absolute;left:10658;top:603;width:10;height:18" coordorigin="10658,603" coordsize="10,18" path="m10668,620l10662,621,10668,620xe" filled="t" fillcolor="#282828" stroked="f">
              <v:path arrowok="t"/>
              <v:fill/>
            </v:shape>
            <v:shape style="position:absolute;left:10658;top:603;width:10;height:18" coordorigin="10658,603" coordsize="10,18" path="m10664,603l10659,609,10664,603xe" filled="t" fillcolor="#282828" stroked="f">
              <v:path arrowok="t"/>
              <v:fill/>
            </v:shape>
            <v:shape style="position:absolute;left:10669;top:611;width:21;height:33" coordorigin="10669,611" coordsize="21,33" path="m10676,637l10685,628,10675,619,10684,611,10669,625,10681,629,10676,637xe" filled="t" fillcolor="#282828" stroked="f">
              <v:path arrowok="t"/>
              <v:fill/>
            </v:shape>
            <v:shape style="position:absolute;left:10669;top:611;width:21;height:33" coordorigin="10669,611" coordsize="21,33" path="m10689,644l10675,639,10673,643,10689,644xe" filled="t" fillcolor="#282828" stroked="f">
              <v:path arrowok="t"/>
              <v:fill/>
            </v:shape>
            <v:shape style="position:absolute;left:10669;top:611;width:21;height:33" coordorigin="10669,611" coordsize="21,33" path="m10676,637l10675,639,10675,639,10676,637xe" filled="t" fillcolor="#282828" stroked="f">
              <v:path arrowok="t"/>
              <v:fill/>
            </v:shape>
            <v:shape style="position:absolute;left:10636;top:625;width:20;height:22" coordorigin="10636,625" coordsize="20,22" path="m10648,626l10637,630,10638,630,10652,625,10648,626xe" filled="t" fillcolor="#282828" stroked="f">
              <v:path arrowok="t"/>
              <v:fill/>
            </v:shape>
            <v:shape style="position:absolute;left:10636;top:625;width:20;height:22" coordorigin="10636,625" coordsize="20,22" path="m10646,639l10641,645,10651,640,10644,637,10643,636,10646,639xe" filled="t" fillcolor="#282828" stroked="f">
              <v:path arrowok="t"/>
              <v:fill/>
            </v:shape>
            <v:shape style="position:absolute;left:10636;top:625;width:20;height:22" coordorigin="10636,625" coordsize="20,22" path="m10655,647l10640,646,10639,647,10655,647xe" filled="t" fillcolor="#282828" stroked="f">
              <v:path arrowok="t"/>
              <v:fill/>
            </v:shape>
            <v:shape style="position:absolute;left:10636;top:625;width:20;height:22" coordorigin="10636,625" coordsize="20,22" path="m10641,645l10639,646,10640,646,10641,645xe" filled="t" fillcolor="#282828" stroked="f">
              <v:path arrowok="t"/>
              <v:fill/>
            </v:shape>
            <v:shape style="position:absolute;left:10636;top:625;width:20;height:22" coordorigin="10636,625" coordsize="20,22" path="m10643,636l10638,630,10636,631,10643,636xe" filled="t" fillcolor="#282828" stroked="f">
              <v:path arrowok="t"/>
              <v:fill/>
            </v:shape>
            <v:shape style="position:absolute;left:10627;top:659;width:14;height:26" coordorigin="10627,659" coordsize="14,26" path="m10633,674l10631,680,10642,685,10634,680,10637,673,10631,671,10631,659,10627,672,10633,674xe" filled="t" fillcolor="#282828" stroked="f">
              <v:path arrowok="t"/>
              <v:fill/>
            </v:shape>
            <v:shape style="position:absolute;left:10665;top:637;width:14;height:26" coordorigin="10665,637" coordsize="14,26" path="m10670,652l10669,659,10679,663,10672,658,10674,651,10668,650,10668,637,10665,650,10670,652xe" filled="t" fillcolor="#282828" stroked="f">
              <v:path arrowok="t"/>
              <v:fill/>
            </v:shape>
            <v:shape style="position:absolute;left:10747;top:636;width:10;height:28" coordorigin="10747,636" coordsize="10,28" path="m10750,648l10757,638,10755,636,10747,648,10749,656,10750,664,10752,655,10750,648xe" filled="t" fillcolor="#282828" stroked="f">
              <v:path arrowok="t"/>
              <v:fill/>
            </v:shape>
            <v:shape type="#_x0000_t75" style="position:absolute;left:10286;top:608;width:580;height:653">
              <v:imagedata o:title="" r:id="rId232"/>
            </v:shape>
            <v:shape style="position:absolute;left:10344;top:664;width:464;height:538" coordorigin="10344,664" coordsize="464,538" path="m10580,1203l10584,1202,10597,1197,10618,1187,10638,1178,10657,1167,10674,1155,10691,1143,10707,1130,10721,1116,10734,1102,10746,1087,10757,1071,10767,1054,10775,1037,10785,1012,10792,988,10797,963,10801,938,10804,912,10806,887,10807,863,10808,840,10807,820,10807,801,10806,786,10805,765,10798,749,10792,749,10761,748,10730,743,10702,736,10676,727,10654,716,10635,705,10619,695,10606,685,10597,677,10592,672,10585,665,10578,664,10573,667,10570,670,10566,674,10558,680,10547,689,10533,698,10516,709,10496,720,10473,730,10448,739,10420,747,10390,752,10358,754,10352,754,10346,759,10345,778,10344,805,10344,824,10344,845,10345,867,10347,892,10349,917,10353,942,10358,968,10364,993,10371,1017,10381,1039,10396,1067,10407,1083,10419,1099,10433,1113,10447,1127,10462,1140,10479,1153,10496,1164,10515,1175,10534,1185,10554,1194,10575,1202,10580,1203xe" filled="t" fillcolor="#3090CD" stroked="f">
              <v:path arrowok="t"/>
              <v:fill/>
            </v:shape>
            <v:shape style="position:absolute;left:10341;top:750;width:14;height:219" coordorigin="10341,750" coordsize="14,219" path="m10342,869l10344,893,10346,918,10350,944,10355,969,10350,894,10349,869,10348,846,10347,825,10347,807,10348,791,10348,778,10348,770,10349,766,10350,750,10343,757,10342,766,10342,770,10341,778,10341,791,10341,806,10341,825,10341,846,10342,869xe" filled="t" fillcolor="#282828" stroked="f">
              <v:path arrowok="t"/>
              <v:fill/>
            </v:shape>
            <v:shape style="position:absolute;left:10349;top:660;width:462;height:545" coordorigin="10349,660" coordsize="462,545" path="m10604,1190l10583,1199,10581,1199,10576,1199,10564,1194,10544,1186,10524,1176,10505,1166,10487,1155,10471,1143,10455,1130,10440,1116,10426,1102,10414,1087,10403,1071,10392,1054,10384,1037,10376,1018,10368,995,10362,970,10357,945,10353,919,10350,894,10355,969,10361,994,10368,1018,10378,1040,10385,1054,10395,1071,10406,1087,10418,1102,10431,1117,10446,1131,10461,1144,10478,1156,10495,1168,10514,1178,10533,1188,10553,1197,10574,1205,10580,1206,10585,1205,10601,1199,10622,1189,10641,1179,10660,1169,10678,1157,10694,1145,10710,1132,10724,1118,10737,1103,10749,1088,10760,1072,10770,1056,10778,1039,10788,1013,10795,990,10800,966,10804,942,10807,917,10809,892,10810,869,10811,846,10811,825,10810,806,10810,790,10809,767,10800,746,10789,746,10769,745,10737,741,10708,734,10682,725,10659,715,10639,704,10622,693,10609,683,10600,675,10594,670,10587,662,10578,660,10571,665,10568,667,10564,671,10557,677,10546,685,10532,695,10515,706,10495,716,10473,727,10448,736,10420,743,10390,748,10358,750,10350,750,10349,766,10349,761,10353,757,10358,757,10375,756,10406,753,10435,746,10461,738,10485,728,10507,718,10525,707,10541,697,10554,687,10564,680,10570,674,10574,670,10580,669,10583,669,10589,674,10594,679,10602,686,10615,696,10630,706,10649,717,10671,728,10696,738,10724,745,10755,751,10789,753,10797,753,10801,756,10803,778,10804,807,10804,826,10804,847,10803,870,10802,894,10800,918,10797,943,10793,968,10787,992,10781,1015,10772,1036,10759,1061,10749,1077,10738,1093,10725,1107,10711,1121,10696,1135,10680,1147,10663,1159,10644,1170,10625,1181,10604,1190xe" filled="t" fillcolor="#282828" stroked="f">
              <v:path arrowok="t"/>
              <v:fill/>
            </v:shape>
            <v:shape type="#_x0000_t75" style="position:absolute;left:10308;top:681;width:548;height:522">
              <v:imagedata o:title="" r:id="rId233"/>
            </v:shape>
            <v:shape type="#_x0000_t75" style="position:absolute;left:10341;top:716;width:391;height:452">
              <v:imagedata o:title="" r:id="rId234"/>
            </v:shape>
            <v:shape style="position:absolute;left:10460;top:739;width:250;height:120" coordorigin="10460,739" coordsize="250,120" path="m10596,762l10598,766,10592,768,10585,768,10581,768,10575,766,10573,761,10573,761,10551,775,10571,769,10576,768,10559,774,10539,782,10533,784,10531,787,10542,790,10586,803,10629,789,10710,762,10585,739,10579,764,10591,764,10596,762xe" filled="t" fillcolor="#F8EC33" stroked="f">
              <v:path arrowok="t"/>
              <v:fill/>
            </v:shape>
            <v:shape style="position:absolute;left:10460;top:739;width:250;height:120" coordorigin="10460,739" coordsize="250,120" path="m10510,810l10506,834,10503,855,10509,850,10511,859,10513,817,10516,795,10521,785,10530,781,10551,775,10573,761,10574,763,10579,764,10585,739,10460,764,10518,782,10513,793,10510,810xe" filled="t" fillcolor="#F8EC33" stroked="f">
              <v:path arrowok="t"/>
              <v:fill/>
            </v:shape>
            <v:shape style="position:absolute;left:10462;top:1084;width:50;height:300" coordorigin="10462,1084" coordsize="50,300" path="m10510,1086l10511,1085,10507,1084,10504,1084,10498,1085,10488,1092,10485,1095,10481,1096,10471,1096,10468,1098,10481,1098,10486,1096,10490,1094,10498,1087,10504,1086,10508,1086,10501,1093,10498,1096,10488,1105,10487,1116,10490,1106,10499,1098,10503,1094,10510,1086xe" filled="t" fillcolor="#282828" stroked="f">
              <v:path arrowok="t"/>
              <v:fill/>
            </v:shape>
            <v:shape style="position:absolute;left:10462;top:1084;width:50;height:300" coordorigin="10462,1084" coordsize="50,300" path="m10536,1135l10551,1116,10570,1092,10590,1070,10609,1048,10627,1028,10645,1009,10663,992,10679,975,10695,960,10710,946,10723,933,10736,922,10748,912,10758,903,10767,896,10774,890,10785,882,10787,880,10792,875,10800,866,10801,855,10795,844,10791,836,10774,822,10755,817,10749,817,10743,819,10738,823,10731,830,10724,833,10708,833,10704,826,10702,826,10696,837,10686,854,10679,865,10670,878,10659,892,10648,908,10634,925,10619,943,10602,962,10583,982,10563,1004,10540,1025,10516,1048,10490,1071,10462,1094,10462,1096,10468,1098,10471,1096,10466,1095,10464,1095,10488,1075,10513,1053,10537,1031,10558,1010,10578,990,10597,971,10613,952,10629,934,10642,917,10654,902,10665,887,10674,874,10682,863,10689,852,10694,844,10701,832,10705,831,10710,835,10724,835,10732,832,10739,824,10744,820,10749,818,10755,818,10762,819,10780,828,10794,845,10799,855,10798,866,10791,874,10789,876,10785,879,10780,883,10775,887,10768,893,10759,900,10749,908,10738,918,10725,929,10712,942,10697,955,10682,970,10665,986,10648,1004,10630,1022,10612,1042,10593,1063,10574,1085,10554,1109,10534,1134,10529,1141,10522,1144,10504,1144,10494,1137,10490,1126,10487,1116,10488,1105,10485,1116,10489,1127,10493,1138,10504,1146,10520,1146,10528,1144,10536,1135xe" filled="t" fillcolor="#282828" stroked="f">
              <v:path arrowok="t"/>
              <v:fill/>
            </v:shape>
            <v:shape style="position:absolute;left:10485;top:838;width:303;height:308" coordorigin="10485,838" coordsize="303,308" path="m10490,1105l10499,1098,10500,1097,10505,1092,10516,1080,10524,1072,10533,1062,10544,1051,10557,1038,10571,1023,10587,1006,10604,988,10623,968,10643,946,10666,922,10690,897,10715,869,10743,839,10741,838,10721,860,10695,888,10670,914,10648,939,10627,961,10607,982,10590,1001,10574,1018,10559,1033,10546,1046,10535,1058,10525,1068,10517,1077,10510,1084,10505,1089,10498,1096,10489,1104,10485,1114,10488,1124,10490,1135,10499,1143,10510,1146,10515,1146,10523,1146,10530,1142,10536,1135,10537,1133,10559,1106,10580,1081,10601,1057,10622,1034,10641,1013,10660,994,10679,976,10696,959,10712,944,10727,930,10741,918,10753,908,10763,899,10772,892,10780,886,10785,882,10789,877,10778,885,10771,891,10762,898,10751,907,10738,918,10725,930,10710,943,10694,959,10676,975,10658,994,10639,1013,10619,1034,10598,1057,10577,1081,10556,1107,10534,1134,10528,1142,10519,1146,10510,1144,10501,1142,10492,1134,10490,1124,10487,1114,10490,1105xe" filled="t" fillcolor="#282828" stroked="f">
              <v:path arrowok="t"/>
              <v:fill/>
            </v:shape>
            <v:shape style="position:absolute;left:10462;top:829;width:297;height:281" coordorigin="10462,829" coordsize="297,281" path="m10753,829l10745,831,10745,834,10752,832,10757,832,10758,830,10753,829xe" filled="t" fillcolor="#282828" stroked="f">
              <v:path arrowok="t"/>
              <v:fill/>
            </v:shape>
            <v:shape style="position:absolute;left:10462;top:829;width:297;height:281" coordorigin="10462,829" coordsize="297,281" path="m10482,1097l10486,1097,10490,1094,10504,1083,10509,1086,10510,1084,10504,1081,10488,1092,10482,1097xe" filled="t" fillcolor="#282828" stroked="f">
              <v:path arrowok="t"/>
              <v:fill/>
            </v:shape>
            <v:shape style="position:absolute;left:10462;top:829;width:297;height:281" coordorigin="10462,829" coordsize="297,281" path="m10482,1097l10481,1098e" filled="t" fillcolor="#282828" stroked="f">
              <v:path arrowok="t"/>
              <v:fill/>
            </v:shape>
            <v:shape style="position:absolute;left:10462;top:829;width:297;height:281" coordorigin="10462,829" coordsize="297,281" path="m10781,853l10778,847,10776,839,10768,831,10758,830,10757,832,10758,832,10767,833,10774,840,10777,847,10779,853,10778,859,10774,863,10770,867,10766,863,10765,862,10749,879,10746,877,10736,863,10739,844,10745,834,10745,831,10738,843,10735,851,10736,868,10748,881,10757,885,10775,886,10792,875,10799,861,10796,844,10785,830,10772,821,10754,816,10738,823,10730,831,10722,834,10715,833,10708,832,10704,826,10702,826,10696,837,10686,854,10679,865,10670,878,10659,892,10648,908,10634,925,10619,943,10602,962,10583,982,10563,1004,10540,1025,10516,1048,10490,1071,10462,1094,10462,1096,10468,1098,10480,1098,10481,1098,10469,1096,10464,1095,10488,1075,10513,1053,10537,1031,10558,1010,10578,990,10597,971,10613,952,10629,934,10642,917,10654,902,10665,887,10674,874,10682,863,10689,852,10694,844,10701,832,10703,828,10709,834,10715,835,10722,836,10730,833,10739,824,10750,819,10767,821,10784,831,10791,840,10797,856,10791,874,10787,878,10768,885,10750,880,10765,865,10767,866,10772,868,10776,864,10780,860,10781,853xe" filled="t" fillcolor="#282828" stroked="f">
              <v:path arrowok="t"/>
              <v:fill/>
            </v:shape>
            <v:shape style="position:absolute;left:10754;top:862;width:22;height:21" coordorigin="10754,862" coordsize="22,21" path="m10755,883l10776,864,10774,862,10754,882,10755,883xe" filled="t" fillcolor="#282828" stroked="f">
              <v:path arrowok="t"/>
              <v:fill/>
            </v:shape>
            <v:shape style="position:absolute;left:10411;top:834;width:34;height:36" coordorigin="10411,834" coordsize="34,36" path="m10446,859l10423,834,10411,844,10434,870,10446,859xe" filled="t" fillcolor="#F8EC33" stroked="f">
              <v:path arrowok="t"/>
              <v:fill/>
            </v:shape>
            <v:shape style="position:absolute;left:10411;top:833;width:35;height:37" coordorigin="10411,833" coordsize="35,37" path="m10433,870l10434,870,10434,870,10446,860,10445,859,10434,869,10433,870xe" filled="t" fillcolor="#282828" stroked="f">
              <v:path arrowok="t"/>
              <v:fill/>
            </v:shape>
            <v:shape style="position:absolute;left:10411;top:833;width:35;height:37" coordorigin="10411,833" coordsize="35,37" path="m10411,845l10433,870,10434,869,10412,844,10423,835,10445,859,10446,860,10446,859,10424,833,10423,833,10411,844,10411,845xe" filled="t" fillcolor="#282828" stroked="f">
              <v:path arrowok="t"/>
              <v:fill/>
            </v:shape>
            <v:shape style="position:absolute;left:10363;top:805;width:81;height:75" coordorigin="10363,805" coordsize="81,75" path="m10383,879l10404,880,10395,872,10397,862,10400,851,10414,837,10421,830,10437,825,10445,805,10424,810,10417,824,10410,831,10393,843,10382,844,10371,845,10365,835,10363,856,10373,867,10383,879xe" filled="t" fillcolor="#F8EC33" stroked="f">
              <v:path arrowok="t"/>
              <v:fill/>
            </v:shape>
            <v:shape style="position:absolute;left:10363;top:804;width:34;height:76" coordorigin="10363,804" coordsize="34,76" path="m10396,872l10396,871,10395,871,10396,872xe" filled="t" fillcolor="#282828" stroked="f">
              <v:path arrowok="t"/>
              <v:fill/>
            </v:shape>
            <v:shape style="position:absolute;left:10363;top:804;width:34;height:76" coordorigin="10363,804" coordsize="34,76" path="m10372,845l10382,845,10393,844,10410,832,10410,832,10417,825,10423,812,10424,810,10444,806,10437,824,10434,825,10421,830,10414,836,10413,837,10399,850,10397,861,10395,870,10396,871,10398,862,10400,851,10415,837,10422,831,10437,825,10438,825,10445,805,10444,804,10424,809,10423,810,10417,824,10410,831,10393,843,10382,844,10372,844,10372,845xe" filled="t" fillcolor="#282828" stroked="f">
              <v:path arrowok="t"/>
              <v:fill/>
            </v:shape>
            <v:shape style="position:absolute;left:10363;top:804;width:34;height:76" coordorigin="10363,804" coordsize="34,76" path="m10372,844l10370,842,10371,845,10372,844xe" filled="t" fillcolor="#282828" stroked="f">
              <v:path arrowok="t"/>
              <v:fill/>
            </v:shape>
            <v:shape style="position:absolute;left:10363;top:804;width:34;height:76" coordorigin="10363,804" coordsize="34,76" path="m10366,858l10365,842,10365,837,10367,840,10370,842,10365,835,10364,836,10363,856,10373,868,10383,879,10403,880,10404,880,10403,879,10396,872,10400,877,10402,879,10397,879,10382,876,10374,867,10366,858xe" filled="t" fillcolor="#282828" stroked="f">
              <v:path arrowok="t"/>
              <v:fill/>
            </v:shape>
            <v:shape style="position:absolute;left:10424;top:813;width:11;height:10" coordorigin="10424,813" coordsize="11,10" path="m10436,813l10424,823,10433,822,10436,813xe" filled="t" fillcolor="#282828" stroked="f">
              <v:path arrowok="t"/>
              <v:fill/>
            </v:shape>
            <v:shape style="position:absolute;left:10401;top:822;width:24;height:24" coordorigin="10401,822" coordsize="24,24" path="m10412,822l10401,831,10401,835,10410,845,10414,846,10425,836,10425,832,10416,822,10412,822xe" filled="t" fillcolor="#F8EC33" stroked="f">
              <v:path arrowok="t"/>
              <v:fill/>
            </v:shape>
            <v:shape style="position:absolute;left:10401;top:821;width:11;height:26" coordorigin="10401,821" coordsize="11,26" path="m10402,832l10412,821,10401,831,10402,835,10402,832xe" filled="t" fillcolor="#282828" stroked="f">
              <v:path arrowok="t"/>
              <v:fill/>
            </v:shape>
            <v:shape style="position:absolute;left:10401;top:821;width:11;height:26" coordorigin="10401,821" coordsize="11,26" path="m10401,831l10401,836,10409,846,10412,847,10415,846,10425,836,10426,831,10417,821,10412,821,10402,832,10413,822,10414,822,10416,822,10425,832,10424,836,10414,845,10410,845,10402,835,10401,831xe" filled="t" fillcolor="#282828" stroked="f">
              <v:path arrowok="t"/>
              <v:fill/>
            </v:shape>
            <v:shape style="position:absolute;left:10415;top:821;width:12;height:11" coordorigin="10415,821" coordsize="12,11" path="m10416,825l10422,832,10427,831,10426,828,10420,821,10415,822,10416,825xe" filled="t" fillcolor="#F8EC33" stroked="f">
              <v:path arrowok="t"/>
              <v:fill/>
            </v:shape>
            <v:shape style="position:absolute;left:10415;top:821;width:12;height:13" coordorigin="10415,821" coordsize="12,13" path="m10419,822l10420,821,10416,821,10415,825,10422,832,10416,824,10418,821,10419,822xe" filled="t" fillcolor="#282828" stroked="f">
              <v:path arrowok="t"/>
              <v:fill/>
            </v:shape>
            <v:shape style="position:absolute;left:10415;top:821;width:12;height:13" coordorigin="10415,821" coordsize="12,13" path="m10426,829l10423,832,10416,824,10422,832,10424,833,10427,832,10427,828,10420,821,10419,822,10426,829xe" filled="t" fillcolor="#282828" stroked="f">
              <v:path arrowok="t"/>
              <v:fill/>
            </v:shape>
            <v:shape style="position:absolute;left:10384;top:801;width:23;height:26" coordorigin="10384,801" coordsize="23,26" path="m10407,822l10404,808,10384,801,10389,821,10401,826,10407,822xe" filled="t" fillcolor="#F8EC33" stroked="f">
              <v:path arrowok="t"/>
              <v:fill/>
            </v:shape>
            <v:shape style="position:absolute;left:10383;top:800;width:24;height:27" coordorigin="10383,800" coordsize="24,27" path="m10406,821l10401,826,10390,821,10389,821,10389,822,10401,827,10402,827,10407,822,10407,821,10405,808,10404,808,10403,809,10406,821xe" filled="t" fillcolor="#282828" stroked="f">
              <v:path arrowok="t"/>
              <v:fill/>
            </v:shape>
            <v:shape style="position:absolute;left:10383;top:800;width:24;height:27" coordorigin="10383,800" coordsize="24,27" path="m10385,802l10403,809,10404,808,10384,800,10383,801,10389,821,10390,821,10385,802xe" filled="t" fillcolor="#282828" stroked="f">
              <v:path arrowok="t"/>
              <v:fill/>
            </v:shape>
            <v:shape style="position:absolute;left:10399;top:819;width:12;height:11" coordorigin="10399,819" coordsize="12,11" path="m10406,819l10399,825,10399,829,10403,830,10410,823,10411,819,10406,819xe" filled="t" fillcolor="#F8EC33" stroked="f">
              <v:path arrowok="t"/>
              <v:fill/>
            </v:shape>
            <v:shape style="position:absolute;left:10397;top:818;width:9;height:13" coordorigin="10397,818" coordsize="9,13" path="m10400,826l10406,818,10399,825,10400,830,10400,826xe" filled="t" fillcolor="#282828" stroked="f">
              <v:path arrowok="t"/>
              <v:fill/>
            </v:shape>
            <v:shape style="position:absolute;left:10397;top:818;width:9;height:13" coordorigin="10397,818" coordsize="9,13" path="m10399,825l10397,828,10401,831,10404,830,10411,824,10411,819,10406,818,10400,826,10407,819,10408,819,10410,819,10410,823,10403,829,10400,830,10399,825xe" filled="t" fillcolor="#282828" stroked="f">
              <v:path arrowok="t"/>
              <v:fill/>
            </v:shape>
            <v:shape type="#_x0000_t75" style="position:absolute;left:10393;top:818;width:298;height:322">
              <v:imagedata o:title="" r:id="rId235"/>
            </v:shape>
            <v:shape type="#_x0000_t75" style="position:absolute;left:10631;top:1084;width:36;height:36">
              <v:imagedata o:title="" r:id="rId236"/>
            </v:shape>
            <v:shape style="position:absolute;left:10634;top:1087;width:29;height:30" coordorigin="10634,1087" coordsize="29,30" path="m10662,1105l10662,1105,10650,1115,10650,1116,10650,1116,10662,1105xe" filled="t" fillcolor="#282828" stroked="f">
              <v:path arrowok="t"/>
              <v:fill/>
            </v:shape>
            <v:shape style="position:absolute;left:10634;top:1087;width:29;height:30" coordorigin="10634,1087" coordsize="29,30" path="m10650,1115l10636,1099,10635,1100,10650,1116,10650,1115xe" filled="t" fillcolor="#282828" stroked="f">
              <v:path arrowok="t"/>
              <v:fill/>
            </v:shape>
            <v:shape style="position:absolute;left:10634;top:1087;width:29;height:30" coordorigin="10634,1087" coordsize="29,30" path="m10646,1089l10644,1090,10641,1093,10639,1096,10646,1089xe" filled="t" fillcolor="#282828" stroked="f">
              <v:path arrowok="t"/>
              <v:fill/>
            </v:shape>
            <v:shape style="position:absolute;left:10634;top:1087;width:29;height:30" coordorigin="10634,1087" coordsize="29,30" path="m10663,1105l10648,1088,10648,1089,10662,1105,10662,1105,10663,1105xe" filled="t" fillcolor="#282828" stroked="f">
              <v:path arrowok="t"/>
              <v:fill/>
            </v:shape>
            <v:shape style="position:absolute;left:10635;top:1088;width:28;height:29" coordorigin="10635,1088" coordsize="28,29" path="m10649,1116l10650,1116,10650,1116,10663,1105,10662,1105,10650,1115,10649,1116xe" filled="t" fillcolor="#282828" stroked="f">
              <v:path arrowok="t"/>
              <v:fill/>
            </v:shape>
            <v:shape style="position:absolute;left:10635;top:1088;width:28;height:29" coordorigin="10635,1088" coordsize="28,29" path="m10663,1105l10663,1104,10649,1088,10648,1088,10644,1090,10637,1095,10635,1100,10649,1116,10650,1115,10636,1100,10639,1096,10644,1091,10648,1089,10662,1105,10663,1105xe" filled="t" fillcolor="#282828" stroked="f">
              <v:path arrowok="t"/>
              <v:fill/>
            </v:shape>
            <v:shape style="position:absolute;left:10635;top:1088;width:27;height:27" coordorigin="10635,1088" coordsize="27,27" path="m10648,1088l10644,1090,10638,1096,10635,1100,10650,1116,10663,1105,10648,1088xe" filled="t" fillcolor="#F8EC33" stroked="f">
              <v:path arrowok="t"/>
              <v:fill/>
            </v:shape>
            <v:shape style="position:absolute;left:10635;top:1088;width:28;height:29" coordorigin="10635,1088" coordsize="28,29" path="m10649,1116l10650,1116,10650,1116,10663,1105,10662,1105,10650,1115,10649,1116xe" filled="t" fillcolor="#282828" stroked="f">
              <v:path arrowok="t"/>
              <v:fill/>
            </v:shape>
            <v:shape style="position:absolute;left:10635;top:1088;width:28;height:29" coordorigin="10635,1088" coordsize="28,29" path="m10663,1105l10663,1104,10649,1088,10648,1088,10644,1090,10637,1095,10635,1100,10649,1116,10650,1115,10636,1100,10639,1096,10644,1091,10648,1089,10662,1105,10663,1105xe" filled="t" fillcolor="#282828" stroked="f">
              <v:path arrowok="t"/>
              <v:fill/>
            </v:shape>
            <v:shape style="position:absolute;left:10647;top:1101;width:39;height:40" coordorigin="10647,1101" coordsize="39,40" path="m10664,1101l10657,1103,10653,1106,10649,1110,10647,1116,10668,1139,10670,1142,10677,1141,10681,1137,10685,1134,10686,1127,10684,1125,10664,1101xe" filled="t" fillcolor="#F8EC33" stroked="f">
              <v:path arrowok="t"/>
              <v:fill/>
            </v:shape>
            <v:shape style="position:absolute;left:10645;top:1099;width:44;height:45" coordorigin="10645,1099" coordsize="44,45" path="m10677,1141l10680,1138,10685,1134,10686,1127,10663,1101,10657,1103,10654,1106,10649,1110,10647,1116,10658,1127,10668,1139,10669,1140,10670,1141,10677,1141xe" filled="t" fillcolor="#F8EC33" stroked="f">
              <v:path arrowok="t"/>
              <v:fill/>
            </v:shape>
            <v:shape type="#_x0000_t75" style="position:absolute;left:10641;top:1096;width:52;height:53">
              <v:imagedata o:title="" r:id="rId237"/>
            </v:shape>
            <v:shape style="position:absolute;left:10645;top:1099;width:44;height:46" coordorigin="10645,1099" coordsize="44,46" path="m10677,1141l10681,1137,10685,1134,10685,1133,10676,1141,10677,1141xe" filled="t" fillcolor="#282828" stroked="f">
              <v:path arrowok="t"/>
              <v:fill/>
            </v:shape>
            <v:shape style="position:absolute;left:10645;top:1099;width:44;height:46" coordorigin="10645,1099" coordsize="44,46" path="m10671,1141l10648,1115,10647,1116,10668,1139,10670,1141,10671,1141xe" filled="t" fillcolor="#282828" stroked="f">
              <v:path arrowok="t"/>
              <v:fill/>
            </v:shape>
            <v:shape style="position:absolute;left:10645;top:1099;width:44;height:46" coordorigin="10645,1099" coordsize="44,46" path="m10658,1103l10657,1103,10653,1106,10649,1110,10649,1111,10658,1103xe" filled="t" fillcolor="#282828" stroked="f">
              <v:path arrowok="t"/>
              <v:fill/>
            </v:shape>
            <v:shape style="position:absolute;left:10645;top:1099;width:44;height:46" coordorigin="10645,1099" coordsize="44,46" path="m10686,1127l10684,1125,10664,1101,10663,1102,10686,1128,10686,1127xe" filled="t" fillcolor="#282828" stroked="f">
              <v:path arrowok="t"/>
              <v:fill/>
            </v:shape>
            <v:shape style="position:absolute;left:10647;top:1101;width:39;height:40" coordorigin="10647,1101" coordsize="39,40" path="m10681,1137l10675,1140,10669,1139,10672,1141,10675,1141,10681,1138,10686,1131,10685,1125,10664,1101,10659,1101,10653,1106,10649,1110,10647,1116,10668,1140,10648,1115,10650,1110,10657,1104,10663,1102,10684,1125,10685,1126,10685,1131,10681,1137xe" filled="t" fillcolor="#282828" stroked="f">
              <v:path arrowok="t"/>
              <v:fill/>
            </v:shape>
            <v:shape style="position:absolute;left:10647;top:1101;width:39;height:40" coordorigin="10647,1101" coordsize="39,40" path="m10669,1139l10648,1115,10668,1140,10672,1141,10669,1139xe" filled="t" fillcolor="#282828" stroked="f">
              <v:path arrowok="t"/>
              <v:fill/>
            </v:shape>
            <v:shape style="position:absolute;left:10647;top:1101;width:39;height:40" coordorigin="10647,1101" coordsize="39,40" path="m10664,1101l10657,1103,10653,1106,10649,1110,10647,1116,10668,1139,10670,1142,10677,1141,10681,1137,10685,1134,10686,1127,10684,1125,10664,1101xe" filled="t" fillcolor="#F8EC33" stroked="f">
              <v:path arrowok="t"/>
              <v:fill/>
            </v:shape>
            <v:shape style="position:absolute;left:10647;top:1101;width:39;height:40" coordorigin="10647,1101" coordsize="39,40" path="m10681,1137l10675,1140,10669,1139,10672,1141,10675,1141,10681,1138,10686,1131,10685,1125,10664,1101,10659,1101,10653,1106,10649,1110,10647,1116,10668,1140,10648,1115,10650,1110,10657,1104,10663,1102,10684,1125,10685,1126,10685,1131,10681,1137xe" filled="t" fillcolor="#282828" stroked="f">
              <v:path arrowok="t"/>
              <v:fill/>
            </v:shape>
            <v:shape style="position:absolute;left:10647;top:1101;width:39;height:40" coordorigin="10647,1101" coordsize="39,40" path="m10669,1139l10648,1115,10668,1140,10672,1141,10669,1139xe" filled="t" fillcolor="#282828" stroked="f">
              <v:path arrowok="t"/>
              <v:fill/>
            </v:shape>
            <v:shape style="position:absolute;left:10649;top:1109;width:23;height:15" coordorigin="10649,1109" coordsize="23,15" path="m10650,1117l10649,1118,10653,1116,10657,1114,10654,1118,10655,1125,10655,1124,10656,1118,10660,1113,10664,1112,10668,1111,10672,1110,10668,1109,10664,1110,10659,1112,10654,1114,10650,1117xe" filled="t" fillcolor="#282828" stroked="f">
              <v:path arrowok="t"/>
              <v:fill/>
            </v:shape>
            <v:shape style="position:absolute;left:10456;top:883;width:21;height:20" coordorigin="10456,883" coordsize="21,20" path="m10457,883l10456,903,10461,904,10462,889,10476,890,10477,885,10457,883xe" filled="t" fillcolor="#F8EC33" stroked="f">
              <v:path arrowok="t"/>
              <v:fill/>
            </v:shape>
            <v:shape style="position:absolute;left:10455;top:883;width:22;height:22" coordorigin="10455,883" coordsize="22,22" path="m10461,904l10462,904,10463,890,10476,891,10476,885,10476,889,10462,889,10461,889,10461,903,10461,904xe" filled="t" fillcolor="#282828" stroked="f">
              <v:path arrowok="t"/>
              <v:fill/>
            </v:shape>
            <v:shape style="position:absolute;left:10455;top:883;width:22;height:22" coordorigin="10455,883" coordsize="22,22" path="m10456,904l10461,904,10461,903,10457,902,10458,884,10476,885,10476,891,10477,890,10478,885,10477,884,10457,883,10456,883,10455,903,10456,904xe" filled="t" fillcolor="#282828" stroked="f">
              <v:path arrowok="t"/>
              <v:fill/>
            </v:shape>
            <v:shape style="position:absolute;left:10368;top:843;width:19;height:30" coordorigin="10368,843" coordsize="19,30" path="m10374,868l10387,873,10378,868,10376,863,10375,847,10370,846,10368,843,10370,853,10374,868xe" filled="t" fillcolor="#282828" stroked="f">
              <v:path arrowok="t"/>
              <v:fill/>
            </v:shape>
            <v:shape type="#_x0000_t75" style="position:absolute;left:10313;top:1000;width:531;height:219">
              <v:imagedata o:title="" r:id="rId238"/>
            </v:shape>
            <v:shape style="position:absolute;left:10432;top:1126;width:6;height:6" coordorigin="10432,1126" coordsize="6,6" path="m10432,1126l10437,1132,10437,1126,10432,1126xe" filled="t" fillcolor="#363435" stroked="f">
              <v:path arrowok="t"/>
              <v:fill/>
            </v:shape>
            <v:shape style="position:absolute;left:10427;top:1133;width:11;height:7" coordorigin="10427,1133" coordsize="11,7" path="m10435,1140l10438,1137,10431,1135,10429,1133,10427,1137,10435,1140xe" filled="t" fillcolor="#363435" stroked="f">
              <v:path arrowok="t"/>
              <v:fill/>
            </v:shape>
            <v:shape style="position:absolute;left:10425;top:1141;width:14;height:8" coordorigin="10425,1141" coordsize="14,8" path="m10425,1141l10425,1145,10433,1146,10436,1149,10439,1143,10428,1143,10425,1141xe" filled="t" fillcolor="#363435" stroked="f">
              <v:path arrowok="t"/>
              <v:fill/>
            </v:shape>
            <v:shape style="position:absolute;left:10439;top:1099;width:0;height:0" coordorigin="10439,1099" coordsize="0,0" path="m10439,1099l10439,1099,10439,1099,10439,1099xe" filled="t" fillcolor="#363435" stroked="f">
              <v:path arrowok="t"/>
              <v:fill/>
            </v:shape>
            <v:shape style="position:absolute;left:10448;top:1131;width:0;height:0" coordorigin="10448,1131" coordsize="0,0" path="m10448,1131l10448,1131e" filled="t" fillcolor="#363435" stroked="f">
              <v:path arrowok="t"/>
              <v:fill/>
            </v:shape>
            <v:shape style="position:absolute;left:10399;top:1119;width:12;height:11" coordorigin="10399,1119" coordsize="12,11" path="m10402,1119l10399,1125,10408,1129,10412,1130,10410,1127,10405,1121,10402,1119xe" filled="t" fillcolor="#363435" stroked="f">
              <v:path arrowok="t"/>
              <v:fill/>
            </v:shape>
            <v:shape style="position:absolute;left:10377;top:1088;width:11;height:12" coordorigin="10377,1088" coordsize="11,12" path="m10383,1100l10387,1099,10388,1094,10381,1092,10379,1088,10377,1092,10383,1100xe" filled="t" fillcolor="#363435" stroked="f">
              <v:path arrowok="t"/>
              <v:fill/>
            </v:shape>
            <v:shape style="position:absolute;left:10368;top:1114;width:58;height:111" coordorigin="10368,1114" coordsize="58,111" path="m10421,1119l10426,1114,10420,1116,10421,1121,10421,1119xe" filled="t" fillcolor="#363435" stroked="f">
              <v:path arrowok="t"/>
              <v:fill/>
            </v:shape>
            <v:shape style="position:absolute;left:10368;top:1114;width:58;height:111" coordorigin="10368,1114" coordsize="58,111" path="m10453,1128l10456,1122,10457,1116,10457,1114,10456,1109,10452,1104,10447,1101,10449,1098,10453,1093,10463,1088,10452,1088,10443,1092,10439,1099,10438,1099,10432,1095,10421,1085,10418,1081,10425,1073,10429,1071,10425,1070,10412,1080,10411,1084,10402,1072,10398,1072,10400,1065,10414,1056,10418,1055,10412,1053,10399,1057,10386,1070,10388,1088,10395,1080,10399,1076,10403,1080,10408,1087,10394,1107,10398,1111,10399,1130,10398,1119,10398,1110,10406,1097,10410,1091,10412,1095,10417,1098,10421,1092,10425,1095,10431,1097,10436,1103,10426,1114,10432,1112,10438,1117,10441,1113,10443,1106,10455,1111,10456,1122,10448,1131,10453,1128xe" filled="t" fillcolor="#363435" stroked="f">
              <v:path arrowok="t"/>
              <v:fill/>
            </v:shape>
            <v:shape style="position:absolute;left:10368;top:1114;width:58;height:111" coordorigin="10368,1114" coordsize="58,111" path="m10463,1144l10459,1149,10456,1153,10453,1157,10434,1158,10422,1144,10421,1142,10425,1132,10421,1121,10418,1139,10417,1142,10408,1139,10399,1130,10398,1111,10393,1119,10392,1116,10383,1113,10384,1108,10390,1111,10390,1107,10375,1098,10380,1081,10383,1078,10388,1088,10386,1070,10373,1083,10368,1095,10376,1108,10378,1109,10384,1118,10392,1123,10401,1140,10417,1146,10430,1159,10445,1164,10456,1161,10460,1158,10464,1153,10468,1149,10463,1144xe" filled="t" fillcolor="#363435" stroked="f">
              <v:path arrowok="t"/>
              <v:fill/>
            </v:shape>
            <v:shape style="position:absolute;left:10404;top:1108;width:12;height:13" coordorigin="10404,1108" coordsize="12,13" path="m10416,1118l10407,1108,10404,1112,10408,1115,10409,1121,10413,1121,10416,1118xe" filled="t" fillcolor="#363435" stroked="f">
              <v:path arrowok="t"/>
              <v:fill/>
            </v:shape>
            <v:shape type="#_x0000_t75" style="position:absolute;left:10420;top:1106;width:43;height:52">
              <v:imagedata o:title="" r:id="rId239"/>
            </v:shape>
            <v:shape type="#_x0000_t75" style="position:absolute;left:10398;top:1091;width:38;height:51">
              <v:imagedata o:title="" r:id="rId240"/>
            </v:shape>
            <v:shape type="#_x0000_t75" style="position:absolute;left:10375;top:1076;width:33;height:43">
              <v:imagedata o:title="" r:id="rId241"/>
            </v:shape>
            <v:shape style="position:absolute;left:10719;top:1126;width:6;height:6" coordorigin="10719,1126" coordsize="6,6" path="m10725,1126l10719,1126,10719,1132,10725,1126xe" filled="t" fillcolor="#363435" stroked="f">
              <v:path arrowok="t"/>
              <v:fill/>
            </v:shape>
            <v:shape style="position:absolute;left:10719;top:1133;width:11;height:7" coordorigin="10719,1133" coordsize="11,7" path="m10725,1135l10719,1137,10721,1140,10730,1137,10728,1133,10725,1135xe" filled="t" fillcolor="#363435" stroked="f">
              <v:path arrowok="t"/>
              <v:fill/>
            </v:shape>
            <v:shape style="position:absolute;left:10718;top:1141;width:14;height:8" coordorigin="10718,1141" coordsize="14,8" path="m10728,1143l10718,1143,10721,1149,10724,1146,10731,1145,10732,1141,10728,1143xe" filled="t" fillcolor="#363435" stroked="f">
              <v:path arrowok="t"/>
              <v:fill/>
            </v:shape>
            <v:shape style="position:absolute;left:10717;top:1099;width:0;height:0" coordorigin="10717,1099" coordsize="0,0" path="m10717,1100l10717,1099,10717,1100xe" filled="t" fillcolor="#363435" stroked="f">
              <v:path arrowok="t"/>
              <v:fill/>
            </v:shape>
            <v:shape style="position:absolute;left:10708;top:1131;width:0;height:0" coordorigin="10708,1131" coordsize="0,0" path="m10708,1131l10708,1131e" filled="t" fillcolor="#363435" stroked="f">
              <v:path arrowok="t"/>
              <v:fill/>
            </v:shape>
            <v:shape style="position:absolute;left:10745;top:1119;width:12;height:11" coordorigin="10745,1119" coordsize="12,11" path="m10755,1119l10752,1121,10747,1127,10745,1130,10749,1129,10757,1125,10755,1119xe" filled="t" fillcolor="#363435" stroked="f">
              <v:path arrowok="t"/>
              <v:fill/>
            </v:shape>
            <v:shape style="position:absolute;left:10769;top:1088;width:11;height:12" coordorigin="10769,1088" coordsize="11,12" path="m10775,1092l10769,1094,10769,1099,10773,1100,10779,1092,10777,1088,10775,1092xe" filled="t" fillcolor="#363435" stroked="f">
              <v:path arrowok="t"/>
              <v:fill/>
            </v:shape>
            <v:shape style="position:absolute;left:10689;top:1053;width:100;height:110" coordorigin="10689,1053" coordsize="100,110" path="m10713,1106l10716,1112,10719,1117,10725,1112,10730,1114,10725,1106,10721,1103,10726,1097,10731,1095,10736,1092,10740,1098,10745,1095,10747,1091,10751,1097,10759,1110,10758,1119,10758,1130,10748,1139,10739,1142,10736,1123,10735,1121,10732,1132,10736,1142,10724,1157,10706,1158,10704,1157,10701,1153,10697,1149,10694,1144,10689,1149,10692,1153,10696,1158,10701,1161,10718,1164,10732,1154,10740,1146,10755,1140,10765,1123,10759,1111,10763,1107,10749,1087,10755,1072,10746,1084,10745,1080,10732,1070,10728,1071,10731,1073,10738,1081,10735,1085,10724,1095,10718,1099,10717,1099,10713,1092,10705,1088,10694,1088,10704,1093,10708,1098,10710,1101,10704,1104,10701,1109,10700,1114,10700,1120,10702,1125,10706,1129,10709,1131,10701,1122,10702,1111,10713,1106xe" filled="t" fillcolor="#363435" stroked="f">
              <v:path arrowok="t"/>
              <v:fill/>
            </v:shape>
            <v:shape style="position:absolute;left:10689;top:1053;width:100;height:110" coordorigin="10689,1053" coordsize="100,110" path="m10737,1116l10730,1114,10735,1121,10737,1116xe" filled="t" fillcolor="#363435" stroked="f">
              <v:path arrowok="t"/>
              <v:fill/>
            </v:shape>
            <v:shape style="position:absolute;left:10689;top:1053;width:100;height:110" coordorigin="10689,1053" coordsize="100,110" path="m10739,1055l10742,1056,10756,1065,10759,1072,10755,1072,10749,1087,10753,1080,10757,1076,10761,1080,10769,1088,10774,1078,10782,1095,10771,1107,10767,1111,10772,1108,10773,1113,10765,1116,10764,1119,10759,1111,10765,1123,10772,1118,10779,1109,10789,1096,10784,1084,10772,1072,10771,1070,10757,1057,10744,1053,10739,1055xe" filled="t" fillcolor="#363435" stroked="f">
              <v:path arrowok="t"/>
              <v:fill/>
            </v:shape>
            <v:shape style="position:absolute;left:10741;top:1108;width:12;height:13" coordorigin="10741,1108" coordsize="12,13" path="m10749,1108l10741,1118,10744,1121,10748,1121,10748,1115,10753,1112,10749,1108xe" filled="t" fillcolor="#363435" stroked="f">
              <v:path arrowok="t"/>
              <v:fill/>
            </v:shape>
            <v:shape type="#_x0000_t75" style="position:absolute;left:10694;top:1106;width:43;height:51">
              <v:imagedata o:title="" r:id="rId242"/>
            </v:shape>
            <v:shape type="#_x0000_t75" style="position:absolute;left:10721;top:1091;width:38;height:51">
              <v:imagedata o:title="" r:id="rId243"/>
            </v:shape>
            <v:shape type="#_x0000_t75" style="position:absolute;left:10749;top:1076;width:32;height:43">
              <v:imagedata o:title="" r:id="rId244"/>
            </v:shape>
            <w10:wrap type="none"/>
          </v:group>
        </w:pic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ОР</w:t>
      </w:r>
      <w:r>
        <w:rPr>
          <w:rFonts w:cs="Arial" w:hAnsi="Arial" w:eastAsia="Arial" w:ascii="Arial"/>
          <w:b/>
          <w:color w:val="EC3237"/>
          <w:spacing w:val="-18"/>
          <w:w w:val="100"/>
          <w:sz w:val="28"/>
          <w:szCs w:val="28"/>
        </w:rPr>
        <w:t>Г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АНИЗ</w:t>
      </w:r>
      <w:r>
        <w:rPr>
          <w:rFonts w:cs="Arial" w:hAnsi="Arial" w:eastAsia="Arial" w:ascii="Arial"/>
          <w:b/>
          <w:color w:val="EC3237"/>
          <w:spacing w:val="-14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ОРЫ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С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АМИ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ЗАБИ</w:t>
      </w:r>
      <w:r>
        <w:rPr>
          <w:rFonts w:cs="Arial" w:hAnsi="Arial" w:eastAsia="Arial" w:ascii="Arial"/>
          <w:b/>
          <w:color w:val="EC3237"/>
          <w:spacing w:val="-25"/>
          <w:w w:val="100"/>
          <w:sz w:val="28"/>
          <w:szCs w:val="28"/>
        </w:rPr>
        <w:t>Р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Ю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Т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-11"/>
          <w:w w:val="100"/>
          <w:sz w:val="28"/>
          <w:szCs w:val="28"/>
        </w:rPr>
        <w:t>В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СЕ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Б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ЛАНКИ,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КИМ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ЧЕРНОВИКИ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У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УЧ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А</w:t>
      </w:r>
      <w:r>
        <w:rPr>
          <w:rFonts w:cs="Arial" w:hAnsi="Arial" w:eastAsia="Arial" w:ascii="Arial"/>
          <w:b/>
          <w:color w:val="EC3237"/>
          <w:spacing w:val="-7"/>
          <w:w w:val="100"/>
          <w:sz w:val="28"/>
          <w:szCs w:val="28"/>
        </w:rPr>
        <w:t>С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ТНИКОВ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ЕГЭ</w:t>
      </w:r>
      <w:r>
        <w:rPr>
          <w:rFonts w:cs="Arial" w:hAnsi="Arial" w:eastAsia="Arial" w:ascii="Arial"/>
          <w:b/>
          <w:color w:val="EC3237"/>
          <w:spacing w:val="0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10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ПЕЛЛЯЦИ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Ю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НА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УШЕНИ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ПО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ЯДК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Р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ОВЕДЕНИЯ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ЕГ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Э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М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ЖН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Д</w:t>
      </w:r>
      <w:r>
        <w:rPr>
          <w:rFonts w:cs="Arial" w:hAnsi="Arial" w:eastAsia="Arial" w:ascii="Arial"/>
          <w:color w:val="EC3237"/>
          <w:spacing w:val="-29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Ь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16"/>
          <w:w w:val="100"/>
          <w:sz w:val="28"/>
          <w:szCs w:val="28"/>
        </w:rPr>
        <w:t>В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ВРЕМ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Я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ИЛ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0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ОНЧАНИИ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Э</w:t>
      </w:r>
      <w:r>
        <w:rPr>
          <w:rFonts w:cs="Arial" w:hAnsi="Arial" w:eastAsia="Arial" w:ascii="Arial"/>
          <w:color w:val="EC3237"/>
          <w:spacing w:val="-10"/>
          <w:w w:val="100"/>
          <w:sz w:val="28"/>
          <w:szCs w:val="28"/>
        </w:rPr>
        <w:t>К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ЗАМЕН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Д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МОМЕН</w:t>
      </w:r>
      <w:r>
        <w:rPr>
          <w:rFonts w:cs="Arial" w:hAnsi="Arial" w:eastAsia="Arial" w:ascii="Arial"/>
          <w:color w:val="EC3237"/>
          <w:spacing w:val="-16"/>
          <w:w w:val="100"/>
          <w:sz w:val="28"/>
          <w:szCs w:val="28"/>
        </w:rPr>
        <w:t>Т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ВЫ</w:t>
      </w:r>
      <w:r>
        <w:rPr>
          <w:rFonts w:cs="Arial" w:hAnsi="Arial" w:eastAsia="Arial" w:ascii="Arial"/>
          <w:color w:val="EC3237"/>
          <w:spacing w:val="-16"/>
          <w:w w:val="100"/>
          <w:sz w:val="28"/>
          <w:szCs w:val="28"/>
        </w:rPr>
        <w:t>Х</w:t>
      </w:r>
      <w:r>
        <w:rPr>
          <w:rFonts w:cs="Arial" w:hAnsi="Arial" w:eastAsia="Arial" w:ascii="Arial"/>
          <w:color w:val="EC3237"/>
          <w:spacing w:val="-13"/>
          <w:w w:val="100"/>
          <w:sz w:val="28"/>
          <w:szCs w:val="28"/>
        </w:rPr>
        <w:t>О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Д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А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И</w:t>
      </w:r>
      <w:r>
        <w:rPr>
          <w:rFonts w:cs="Arial" w:hAnsi="Arial" w:eastAsia="Arial" w:ascii="Arial"/>
          <w:color w:val="EC3237"/>
          <w:spacing w:val="0"/>
          <w:w w:val="100"/>
          <w:sz w:val="28"/>
          <w:szCs w:val="28"/>
        </w:rPr>
        <w:t>З</w:t>
      </w:r>
      <w:r>
        <w:rPr>
          <w:rFonts w:cs="Arial" w:hAnsi="Arial" w:eastAsia="Arial" w:ascii="Arial"/>
          <w:color w:val="EC3237"/>
          <w:spacing w:val="-14"/>
          <w:w w:val="100"/>
          <w:sz w:val="28"/>
          <w:szCs w:val="28"/>
        </w:rPr>
        <w:t> </w:t>
      </w:r>
      <w:r>
        <w:rPr>
          <w:rFonts w:cs="Arial" w:hAnsi="Arial" w:eastAsia="Arial" w:ascii="Arial"/>
          <w:color w:val="EC3237"/>
          <w:spacing w:val="-7"/>
          <w:w w:val="100"/>
          <w:sz w:val="28"/>
          <w:szCs w:val="28"/>
        </w:rPr>
        <w:t>ППЭ</w:t>
      </w:r>
      <w:r>
        <w:rPr>
          <w:rFonts w:cs="Arial" w:hAnsi="Arial" w:eastAsia="Arial" w:ascii="Arial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br w:type="column"/>
      </w: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50"/>
        <w:ind w:right="2743"/>
      </w:pPr>
      <w:r>
        <w:pict>
          <v:group style="position:absolute;margin-left:733.549pt;margin-top:-17.419pt;width:72.773pt;height:73.7733pt;mso-position-horizontal-relative:page;mso-position-vertical-relative:paragraph;z-index:-1115" coordorigin="14671,-348" coordsize="1455,1475">
            <v:shape style="position:absolute;left:14681;top:747;width:300;height:1047" coordorigin="14681,747" coordsize="300,1047" path="m14953,769l14938,747,14944,1034,14981,1055,14970,790,14953,769xe" filled="t" fillcolor="#EC3237" stroked="f">
              <v:path arrowok="t"/>
              <v:fill/>
            </v:shape>
            <v:shape style="position:absolute;left:14681;top:747;width:300;height:1047" coordorigin="14681,747" coordsize="300,1047" path="m15029,845l15008,828,14988,810,14970,790,14981,1055,15020,1073,15060,1089,15102,1101,15146,1110,15190,1115,15236,1117,15281,1115,15325,1110,15369,1101,15411,1089,15451,1073,15490,1055,15528,1034,15563,1010,15596,983,15628,954,15657,923,15683,890,15707,854,15728,817,15747,778,15762,738,15774,696,15783,652,15788,608,15790,562,15788,517,15783,473,15774,429,15762,387,15747,347,15728,308,15707,271,15683,235,15657,202,15628,171,15596,142,15563,115,15528,91,15490,70,15451,52,15411,36,15369,24,15325,15,15281,10,15236,8,15190,10,15146,15,15102,24,15060,36,15020,52,14981,70,14944,91,14908,115,14875,142,14844,171,14815,202,14788,235,14764,271,14743,308,14725,347,14709,387,14697,429,14688,473,14683,517,14681,562,14683,608,14688,652,14697,696,14709,738,14725,778,14743,817,14764,854,14788,890,14815,923,14844,954,14875,983,14908,1010,14944,1034,14938,747,14925,723,14913,699,14904,673,14896,646,14890,619,14887,591,14886,562,14887,534,14890,506,14896,478,14904,452,14913,426,14925,402,14938,378,14953,356,14970,335,14988,315,15008,297,15029,280,15051,265,15075,252,15100,240,15125,231,15152,223,15179,217,15207,214,15236,213,15264,214,15292,217,15320,223,15346,231,15372,240,15396,252,15420,265,15442,280,15463,297,15483,315,15501,335,15518,356,15533,378,15546,402,15558,426,15568,452,15575,478,15581,506,15584,534,15585,562,15584,591,15581,619,15575,646,15568,673,15558,699,15546,723,15533,747,15518,769,15501,790,15483,810,15463,828,15442,845,15420,860,15396,873,15372,885,15346,894,15320,902,15292,908,15264,911,15236,912,15207,911,15179,908,15152,902,15125,894,15100,885,15075,873,15051,860,15029,845xe" filled="t" fillcolor="#EC3237" stroked="f">
              <v:path arrowok="t"/>
              <v:fill/>
            </v:shape>
            <v:shape style="position:absolute;left:14948;top:75;width:574;height:983" coordorigin="14948,75" coordsize="574,983" path="m15523,1008l15523,124,15521,113,15512,93,15495,80,15473,75,14998,75,14987,76,14967,86,14954,103,14948,124,14948,1008,14950,1020,14959,1039,14976,1053,14998,1058,15473,1058,15485,1057,15504,1047,15518,1030,15523,1008xe" filled="t" fillcolor="#9FA1A3" stroked="f">
              <v:path arrowok="t"/>
              <v:fill/>
            </v:shape>
            <v:shape style="position:absolute;left:15004;top:215;width:462;height:669" coordorigin="15004,215" coordsize="462,669" path="m15467,884l15467,215,15004,215,15004,884,15467,884xe" filled="t" fillcolor="#FDFDFD" stroked="f">
              <v:path arrowok="t"/>
              <v:fill/>
            </v:shape>
            <v:shape style="position:absolute;left:15194;top:926;width:83;height:83" coordorigin="15194,926" coordsize="83,83" path="m15277,967l15272,947,15257,932,15236,926,15216,931,15200,946,15194,967,15199,987,15214,1002,15236,1008,15255,1003,15271,988,15277,967xe" filled="t" fillcolor="#EE443F" stroked="f">
              <v:path arrowok="t"/>
              <v:fill/>
            </v:shape>
            <v:shape style="position:absolute;left:15215;top:944;width:41;height:41" coordorigin="15215,944" coordsize="41,41" path="m15215,986l15219,982,15219,948,15252,948,15252,982,15219,982,15256,986,15256,944,15215,944,15215,986xe" filled="t" fillcolor="#FDFDFD" stroked="f">
              <v:path arrowok="t"/>
              <v:fill/>
            </v:shape>
            <v:shape style="position:absolute;left:15215;top:944;width:41;height:41" coordorigin="15215,944" coordsize="41,41" path="m15219,982l15215,986,15256,986,15219,982xe" filled="t" fillcolor="#FDFDFD" stroked="f">
              <v:path arrowok="t"/>
              <v:fill/>
            </v:shape>
            <v:shape style="position:absolute;left:15219;top:965;width:33;height:0" coordorigin="15219,965" coordsize="33,0" path="m15219,965l15252,965e" filled="f" stroked="t" strokeweight="1.754pt" strokecolor="#FDFDFD">
              <v:path arrowok="t"/>
            </v:shape>
            <v:shape style="position:absolute;left:15215;top:965;width:41;height:0" coordorigin="15215,965" coordsize="41,0" path="m15215,965l15256,965e" filled="f" stroked="t" strokeweight="2.166pt" strokecolor="#FDFDFD">
              <v:path arrowok="t"/>
            </v:shape>
            <v:shape style="position:absolute;left:15180;top:157;width:112;height:12" coordorigin="15180,157" coordsize="112,12" path="m15285,170l15291,167,15291,160,15285,157,15186,157,15180,160,15180,167,15186,170,15285,170xe" filled="t" fillcolor="#EE443F" stroked="f">
              <v:path arrowok="t"/>
              <v:fill/>
            </v:shape>
            <v:shape style="position:absolute;left:15223;top:111;width:25;height:25" coordorigin="15223,111" coordsize="25,25" path="m15248,123l15248,116,15242,111,15229,111,15223,116,15223,130,15229,135,15242,135,15248,130,15248,123xe" filled="t" fillcolor="#EE443F" stroked="f">
              <v:path arrowok="t"/>
              <v:fill/>
            </v:shape>
            <v:shape style="position:absolute;left:14798;top:130;width:875;height:875" coordorigin="14798,130" coordsize="875,875" path="m15673,218l15585,130,14798,917,14886,1004,15673,218xe" filled="t" fillcolor="#EC3237" stroked="f">
              <v:path arrowok="t"/>
              <v:fill/>
            </v:shape>
            <v:shape style="position:absolute;left:15338;top:-197;width:637;height:637" coordorigin="15338,-197" coordsize="637,637" path="m15388,-166l15436,-160,15484,-151,15530,-137,15574,-121,15617,-100,15658,-77,15697,-51,15734,-22,15768,10,15800,44,15829,81,15855,120,15879,161,15899,204,15915,248,15929,294,15939,342,15945,390,15947,440,15975,440,15973,388,15967,337,15956,287,15942,239,15925,193,15904,148,15879,105,15852,64,15821,26,15788,-10,15752,-43,15714,-74,15673,-101,15630,-126,15586,-147,15539,-164,15491,-178,15441,-188,15390,-195,15338,-197,15338,-168,15388,-166xe" filled="t" fillcolor="#EC3237" stroked="f">
              <v:path arrowok="t"/>
              <v:fill/>
            </v:shape>
            <v:shape style="position:absolute;left:15479;top:-338;width:637;height:637" coordorigin="15479,-338" coordsize="637,637" path="m15529,-308l15578,-302,15625,-292,15672,-279,15716,-262,15759,-242,15800,-219,15839,-192,15875,-163,15910,-132,15941,-97,15971,-61,15997,-22,16020,19,16040,62,16057,107,16070,153,16080,200,16086,249,16088,299,16116,299,16114,247,16108,196,16098,146,16084,98,16066,51,16045,6,16021,-37,15993,-77,15963,-116,15930,-152,15894,-185,15855,-215,15815,-243,15772,-267,15727,-288,15681,-306,15632,-320,15583,-330,15532,-336,15479,-338,15479,-310,15529,-308xe" filled="t" fillcolor="#EC3237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387.288pt;margin-top:-110.991pt;width:237.337pt;height:21.605pt;mso-position-horizontal-relative:page;mso-position-vertical-relative:paragraph;z-index:-1110">
            <v:imagedata o:title="" r:id="rId245"/>
          </v:shape>
        </w:pict>
      </w:r>
      <w:r>
        <w:rPr>
          <w:rFonts w:cs="Arial" w:hAnsi="Arial" w:eastAsia="Arial" w:ascii="Arial"/>
          <w:color w:val="363435"/>
          <w:spacing w:val="-5"/>
          <w:w w:val="100"/>
          <w:sz w:val="22"/>
          <w:szCs w:val="22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О</w:t>
      </w:r>
      <w:r>
        <w:rPr>
          <w:rFonts w:cs="Arial" w:hAnsi="Arial" w:eastAsia="Arial" w:ascii="Arial"/>
          <w:color w:val="363435"/>
          <w:spacing w:val="-5"/>
          <w:w w:val="100"/>
          <w:sz w:val="22"/>
          <w:szCs w:val="22"/>
        </w:rPr>
        <w:t>С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ОБРН</w:t>
      </w:r>
      <w:r>
        <w:rPr>
          <w:rFonts w:cs="Arial" w:hAnsi="Arial" w:eastAsia="Arial" w:ascii="Arial"/>
          <w:color w:val="363435"/>
          <w:spacing w:val="7"/>
          <w:w w:val="100"/>
          <w:sz w:val="22"/>
          <w:szCs w:val="22"/>
        </w:rPr>
        <w:t>А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Д</w:t>
      </w:r>
      <w:r>
        <w:rPr>
          <w:rFonts w:cs="Arial" w:hAnsi="Arial" w:eastAsia="Arial" w:ascii="Arial"/>
          <w:color w:val="363435"/>
          <w:spacing w:val="-2"/>
          <w:w w:val="100"/>
          <w:sz w:val="22"/>
          <w:szCs w:val="22"/>
        </w:rPr>
        <w:t>З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ОР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ПРЕ</w:t>
      </w:r>
      <w:r>
        <w:rPr>
          <w:rFonts w:cs="Arial" w:hAnsi="Arial" w:eastAsia="Arial" w:ascii="Arial"/>
          <w:color w:val="363435"/>
          <w:spacing w:val="2"/>
          <w:w w:val="100"/>
          <w:sz w:val="22"/>
          <w:szCs w:val="22"/>
        </w:rPr>
        <w:t>Д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УПРЕЖДАЕТ: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435"/>
          <w:spacing w:val="-5"/>
          <w:w w:val="100"/>
          <w:sz w:val="22"/>
          <w:szCs w:val="22"/>
        </w:rPr>
        <w:t>С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ОБЛ</w:t>
      </w:r>
      <w:r>
        <w:rPr>
          <w:rFonts w:cs="Arial" w:hAnsi="Arial" w:eastAsia="Arial" w:ascii="Arial"/>
          <w:color w:val="363435"/>
          <w:spacing w:val="-9"/>
          <w:w w:val="100"/>
          <w:sz w:val="22"/>
          <w:szCs w:val="22"/>
        </w:rPr>
        <w:t>Ю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ДАЙТЕ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ПО</w:t>
      </w:r>
      <w:r>
        <w:rPr>
          <w:rFonts w:cs="Arial" w:hAnsi="Arial" w:eastAsia="Arial" w:ascii="Arial"/>
          <w:color w:val="363435"/>
          <w:spacing w:val="-5"/>
          <w:w w:val="100"/>
          <w:sz w:val="22"/>
          <w:szCs w:val="22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ЯДОК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П</w:t>
      </w:r>
      <w:r>
        <w:rPr>
          <w:rFonts w:cs="Arial" w:hAnsi="Arial" w:eastAsia="Arial" w:ascii="Arial"/>
          <w:color w:val="363435"/>
          <w:spacing w:val="-5"/>
          <w:w w:val="100"/>
          <w:sz w:val="22"/>
          <w:szCs w:val="22"/>
        </w:rPr>
        <w:t>Р</w:t>
      </w:r>
      <w:r>
        <w:rPr>
          <w:rFonts w:cs="Arial" w:hAnsi="Arial" w:eastAsia="Arial" w:ascii="Arial"/>
          <w:color w:val="363435"/>
          <w:spacing w:val="0"/>
          <w:w w:val="100"/>
          <w:sz w:val="22"/>
          <w:szCs w:val="22"/>
        </w:rPr>
        <w:t>ОВЕДЕНИЯ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Arial" w:hAnsi="Arial" w:eastAsia="Arial" w:ascii="Arial"/>
          <w:color w:val="EC3237"/>
          <w:spacing w:val="0"/>
          <w:w w:val="100"/>
          <w:sz w:val="22"/>
          <w:szCs w:val="22"/>
        </w:rPr>
        <w:t>ЕГЭ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sectPr>
      <w:type w:val="continuous"/>
      <w:pgSz w:w="18160" w:h="25140"/>
      <w:pgMar w:top="1200" w:bottom="280" w:left="1260" w:right="1340"/>
      <w:cols w:num="2" w:equalWidth="off">
        <w:col w:w="7471" w:space="3271"/>
        <w:col w:w="4818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hyperlink" Target="http://WWW.EGE.EDU.RU" TargetMode="Externa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